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background w:color="FFFFFF"/>
  <w:body>
    <w:tbl>
      <w:tblPr>
        <w:tblW w:w="0" w:type="auto"/>
        <w:tblInd w:w="5" w:type="dxa"/>
        <w:tblLayout w:type="fixed"/>
        <w:tblCellMar>
          <w:left w:w="0" w:type="dxa"/>
          <w:right w:w="0" w:type="dxa"/>
        </w:tblCellMar>
        <w:tblLook w:val="0000" w:firstRow="0" w:lastRow="0" w:firstColumn="0" w:lastColumn="0" w:noHBand="0" w:noVBand="0"/>
      </w:tblPr>
      <w:tblGrid>
        <w:gridCol w:w="26"/>
        <w:gridCol w:w="10757"/>
      </w:tblGrid>
      <w:tr xmlns:wp14="http://schemas.microsoft.com/office/word/2010/wordml" w:rsidR="00102990" w:rsidTr="10AB608D" w14:paraId="75F00A2E" wp14:textId="77777777">
        <w:trPr>
          <w:trHeight w:val="276"/>
        </w:trPr>
        <w:tc>
          <w:tcPr>
            <w:tcW w:w="26" w:type="dxa"/>
            <w:tcBorders>
              <w:top w:val="single" w:color="000000" w:themeColor="text1" w:sz="4" w:space="0"/>
              <w:left w:val="single" w:color="000000" w:themeColor="text1" w:sz="4" w:space="0"/>
              <w:bottom w:val="single" w:color="000000" w:themeColor="text1" w:sz="4" w:space="0"/>
            </w:tcBorders>
            <w:shd w:val="clear" w:color="auto" w:fill="auto"/>
            <w:tcMar/>
            <w:vAlign w:val="center"/>
          </w:tcPr>
          <w:p w:rsidR="00102990" w:rsidRDefault="000B7D59" w14:paraId="38FDA940" wp14:textId="77777777">
            <w:pPr>
              <w:ind w:right="62"/>
              <w:rPr>
                <w:spacing w:val="60"/>
                <w:sz w:val="19"/>
                <w:szCs w:val="19"/>
              </w:rPr>
            </w:pPr>
            <w:r>
              <w:rPr>
                <w:rFonts w:ascii="Arial Narrow" w:hAnsi="Arial Narrow" w:cs="Arial Narrow"/>
                <w:sz w:val="19"/>
                <w:szCs w:val="19"/>
              </w:rPr>
              <w:t xml:space="preserve"> </w:t>
            </w:r>
            <w:r w:rsidR="00102990">
              <w:rPr>
                <w:rFonts w:ascii="Arial Narrow" w:hAnsi="Arial Narrow" w:cs="Arial Narrow"/>
                <w:sz w:val="19"/>
                <w:szCs w:val="19"/>
              </w:rPr>
              <w:t>Ç2</w:t>
            </w:r>
          </w:p>
        </w:tc>
        <w:tc>
          <w:tcPr>
            <w:tcW w:w="10757" w:type="dxa"/>
            <w:tcBorders>
              <w:top w:val="single" w:color="000000" w:themeColor="text1" w:sz="4" w:space="0"/>
              <w:bottom w:val="single" w:color="000000" w:themeColor="text1" w:sz="4" w:space="0"/>
              <w:right w:val="single" w:color="000000" w:themeColor="text1" w:sz="4" w:space="0"/>
            </w:tcBorders>
            <w:shd w:val="clear" w:color="auto" w:fill="000000" w:themeFill="text1"/>
            <w:tcMar/>
            <w:vAlign w:val="center"/>
          </w:tcPr>
          <w:p w:rsidR="00102990" w:rsidRDefault="00102990" w14:paraId="35A0AEC4" wp14:textId="06C2EA83">
            <w:pPr>
              <w:pStyle w:val="Ttulo1"/>
              <w:rPr>
                <w:sz w:val="19"/>
                <w:szCs w:val="19"/>
              </w:rPr>
            </w:pPr>
          </w:p>
        </w:tc>
      </w:tr>
    </w:tbl>
    <w:p xmlns:wp14="http://schemas.microsoft.com/office/word/2010/wordml" w:rsidR="00102990" w:rsidP="10AB608D" w:rsidRDefault="00245E23" w14:paraId="53B8E7DB" wp14:textId="20A06654">
      <w:pPr>
        <w:pStyle w:val="Legenda"/>
        <w:rPr>
          <w:sz w:val="19"/>
          <w:szCs w:val="19"/>
        </w:rPr>
      </w:pPr>
      <w:r w:rsidR="00102990">
        <w:rPr>
          <w:spacing w:val="40"/>
          <w:sz w:val="19"/>
          <w:szCs w:val="19"/>
        </w:rPr>
        <w:t xml:space="preserve">      </w:t>
      </w:r>
      <w:r w:rsidRPr="10AB608D" w:rsidR="00095FF9">
        <w:rPr>
          <w:sz w:val="19"/>
          <w:szCs w:val="19"/>
        </w:rPr>
        <w:t xml:space="preserve">        </w:t>
      </w:r>
    </w:p>
    <w:p xmlns:wp14="http://schemas.microsoft.com/office/word/2010/wordml" w:rsidRPr="000E4909" w:rsidR="00102990" w:rsidP="00306235" w:rsidRDefault="00102990" w14:paraId="41FB02C9" wp14:textId="77777777">
      <w:pPr>
        <w:widowControl w:val="0"/>
        <w:tabs>
          <w:tab w:val="left" w:pos="308"/>
        </w:tabs>
        <w:autoSpaceDE w:val="0"/>
        <w:autoSpaceDN w:val="0"/>
        <w:adjustRightInd w:val="0"/>
        <w:rPr>
          <w:rStyle w:val="Forte"/>
          <w:rFonts w:ascii="Arial Narrow" w:hAnsi="Arial Narrow" w:cs="Arial Narrow"/>
          <w:color w:val="FF0000"/>
          <w:sz w:val="20"/>
        </w:rPr>
      </w:pPr>
      <w:r w:rsidRPr="10AB608D" w:rsidR="00102990">
        <w:rPr>
          <w:rStyle w:val="Forte"/>
          <w:rFonts w:ascii="Arial Narrow" w:hAnsi="Arial Narrow" w:cs="Arial Narrow"/>
          <w:sz w:val="20"/>
          <w:szCs w:val="20"/>
          <w:u w:val="single"/>
        </w:rPr>
        <w:t>TEMA</w:t>
      </w:r>
      <w:r w:rsidRPr="10AB608D" w:rsidR="00102990">
        <w:rPr>
          <w:rStyle w:val="Forte"/>
          <w:rFonts w:ascii="Arial Narrow" w:hAnsi="Arial Narrow" w:cs="Arial Narrow"/>
          <w:sz w:val="20"/>
          <w:szCs w:val="20"/>
        </w:rPr>
        <w:t xml:space="preserve">: </w:t>
      </w:r>
      <w:r w:rsidRPr="10AB608D" w:rsidR="0028733B">
        <w:rPr>
          <w:rStyle w:val="Forte"/>
          <w:rFonts w:ascii="Arial Narrow" w:hAnsi="Arial Narrow" w:cs="Arial Narrow"/>
          <w:color w:val="FF0000"/>
          <w:sz w:val="20"/>
          <w:szCs w:val="20"/>
        </w:rPr>
        <w:t>A BATALHA</w:t>
      </w:r>
      <w:r w:rsidRPr="10AB608D" w:rsidR="0046520B">
        <w:rPr>
          <w:rStyle w:val="Forte"/>
          <w:rFonts w:ascii="Arial Narrow" w:hAnsi="Arial Narrow" w:cs="Arial Narrow"/>
          <w:color w:val="FF0000"/>
          <w:sz w:val="20"/>
          <w:szCs w:val="20"/>
        </w:rPr>
        <w:t xml:space="preserve"> DA FÉ</w:t>
      </w:r>
      <w:r w:rsidRPr="10AB608D" w:rsidR="000377C4">
        <w:rPr>
          <w:rStyle w:val="Forte"/>
          <w:rFonts w:ascii="Arial Narrow" w:hAnsi="Arial Narrow" w:cs="Arial Narrow"/>
          <w:color w:val="FF0000"/>
          <w:sz w:val="20"/>
          <w:szCs w:val="20"/>
        </w:rPr>
        <w:t xml:space="preserve"> </w:t>
      </w:r>
      <w:r w:rsidRPr="10AB608D" w:rsidR="00763B92">
        <w:rPr>
          <w:rStyle w:val="Forte"/>
          <w:rFonts w:ascii="Arial Narrow" w:hAnsi="Arial Narrow" w:cs="Arial Narrow"/>
          <w:color w:val="FF0000"/>
          <w:sz w:val="20"/>
          <w:szCs w:val="20"/>
        </w:rPr>
        <w:t>–</w:t>
      </w:r>
      <w:r w:rsidRPr="10AB608D" w:rsidR="00201F9A">
        <w:rPr>
          <w:rStyle w:val="Forte"/>
          <w:rFonts w:ascii="Arial Narrow" w:hAnsi="Arial Narrow" w:cs="Arial Narrow"/>
          <w:color w:val="FF0000"/>
          <w:sz w:val="20"/>
          <w:szCs w:val="20"/>
        </w:rPr>
        <w:t xml:space="preserve"> </w:t>
      </w:r>
      <w:r w:rsidRPr="10AB608D" w:rsidR="00060F4F">
        <w:rPr>
          <w:rStyle w:val="Forte"/>
          <w:rFonts w:ascii="Arial Narrow" w:hAnsi="Arial Narrow" w:cs="Arial Narrow"/>
          <w:color w:val="FF0000"/>
          <w:sz w:val="20"/>
          <w:szCs w:val="20"/>
        </w:rPr>
        <w:t>Judas 1-3</w:t>
      </w:r>
    </w:p>
    <w:p xmlns:wp14="http://schemas.microsoft.com/office/word/2010/wordml" w:rsidRPr="00BD3010" w:rsidR="00F70E29" w:rsidP="0022444D" w:rsidRDefault="00102990" w14:paraId="4633684B" wp14:textId="77777777">
      <w:pPr>
        <w:jc w:val="both"/>
        <w:rPr>
          <w:rFonts w:ascii="Arial Narrow" w:hAnsi="Arial Narrow"/>
          <w:sz w:val="20"/>
        </w:rPr>
      </w:pPr>
      <w:r w:rsidRPr="00EC3ED7">
        <w:rPr>
          <w:rFonts w:ascii="Arial Narrow" w:hAnsi="Arial Narrow"/>
          <w:b/>
          <w:sz w:val="20"/>
          <w:u w:val="single"/>
        </w:rPr>
        <w:t>EDIFICAÇÃO</w:t>
      </w:r>
      <w:r w:rsidRPr="00564C33" w:rsidR="006922AC">
        <w:rPr>
          <w:rFonts w:ascii="Arial Narrow" w:hAnsi="Arial Narrow"/>
          <w:b/>
          <w:sz w:val="20"/>
          <w:u w:val="single"/>
        </w:rPr>
        <w:t>:</w:t>
      </w:r>
      <w:r w:rsidRPr="00564C33" w:rsidR="00F91E75">
        <w:rPr>
          <w:rFonts w:ascii="Arial Narrow" w:hAnsi="Arial Narrow"/>
          <w:sz w:val="20"/>
        </w:rPr>
        <w:t xml:space="preserve"> </w:t>
      </w:r>
      <w:r w:rsidRPr="00BD3010" w:rsidR="00A62864">
        <w:rPr>
          <w:rFonts w:ascii="Arial Narrow" w:hAnsi="Arial Narrow"/>
          <w:sz w:val="20"/>
        </w:rPr>
        <w:t xml:space="preserve">Inegavelmente o Senhor está edificando em nós uma </w:t>
      </w:r>
      <w:proofErr w:type="spellStart"/>
      <w:r w:rsidRPr="00BD3010" w:rsidR="00A62864">
        <w:rPr>
          <w:rFonts w:ascii="Arial Narrow" w:hAnsi="Arial Narrow"/>
          <w:sz w:val="20"/>
        </w:rPr>
        <w:t>super-estrutura</w:t>
      </w:r>
      <w:proofErr w:type="spellEnd"/>
      <w:r w:rsidRPr="00BD3010" w:rsidR="00A62864">
        <w:rPr>
          <w:rFonts w:ascii="Arial Narrow" w:hAnsi="Arial Narrow"/>
          <w:sz w:val="20"/>
        </w:rPr>
        <w:t xml:space="preserve"> espiritual de um corpo que não negocia as promessas de Deus. Nessas últimas semanas nós estamos passando por dois processos abençoados:</w:t>
      </w:r>
      <w:r w:rsidRPr="00BD3010" w:rsidR="0022444D">
        <w:rPr>
          <w:rFonts w:ascii="Arial Narrow" w:hAnsi="Arial Narrow"/>
          <w:sz w:val="20"/>
        </w:rPr>
        <w:t xml:space="preserve"> </w:t>
      </w:r>
      <w:r w:rsidRPr="004D7475" w:rsidR="0022444D">
        <w:rPr>
          <w:rFonts w:ascii="Arial Narrow" w:hAnsi="Arial Narrow"/>
          <w:b/>
          <w:color w:val="FF0000"/>
          <w:sz w:val="20"/>
        </w:rPr>
        <w:t>a)</w:t>
      </w:r>
      <w:r w:rsidRPr="00BD3010" w:rsidR="0022444D">
        <w:rPr>
          <w:rFonts w:ascii="Arial Narrow" w:hAnsi="Arial Narrow"/>
          <w:sz w:val="20"/>
        </w:rPr>
        <w:t xml:space="preserve"> </w:t>
      </w:r>
      <w:r w:rsidRPr="00DA742D" w:rsidR="00A62864">
        <w:rPr>
          <w:rFonts w:ascii="Arial Narrow" w:hAnsi="Arial Narrow"/>
          <w:i/>
          <w:sz w:val="20"/>
        </w:rPr>
        <w:t>Um processo de desconstrução: Deus através da sua Palavra está descontruindo na nossa vida, uma estrutura de pensamento e de crença deformada que não sustentam uma vida cristã vitoriosa.</w:t>
      </w:r>
      <w:r w:rsidRPr="00BD3010" w:rsidR="00A62864">
        <w:rPr>
          <w:rFonts w:ascii="Arial Narrow" w:hAnsi="Arial Narrow"/>
          <w:b/>
          <w:sz w:val="20"/>
        </w:rPr>
        <w:t xml:space="preserve">  </w:t>
      </w:r>
      <w:r w:rsidRPr="004D7475" w:rsidR="00BD3010">
        <w:rPr>
          <w:rFonts w:ascii="Arial Narrow" w:hAnsi="Arial Narrow"/>
          <w:b/>
          <w:color w:val="FF0000"/>
          <w:sz w:val="20"/>
        </w:rPr>
        <w:t>b</w:t>
      </w:r>
      <w:r w:rsidRPr="004D7475" w:rsidR="0022444D">
        <w:rPr>
          <w:rFonts w:ascii="Arial Narrow" w:hAnsi="Arial Narrow"/>
          <w:b/>
          <w:color w:val="FF0000"/>
          <w:sz w:val="20"/>
        </w:rPr>
        <w:t>)</w:t>
      </w:r>
      <w:r w:rsidRPr="00BD3010" w:rsidR="0022444D">
        <w:rPr>
          <w:rFonts w:ascii="Arial Narrow" w:hAnsi="Arial Narrow"/>
          <w:b/>
          <w:sz w:val="20"/>
        </w:rPr>
        <w:t xml:space="preserve"> </w:t>
      </w:r>
      <w:r w:rsidRPr="00DA742D" w:rsidR="00564C33">
        <w:rPr>
          <w:rFonts w:ascii="Arial Narrow" w:hAnsi="Arial Narrow"/>
          <w:i/>
          <w:sz w:val="20"/>
        </w:rPr>
        <w:t>O segundo processo é o processo de construção de uma base que nos permita viver uma vida cristã inabalável:</w:t>
      </w:r>
      <w:r w:rsidR="00DA742D">
        <w:rPr>
          <w:rFonts w:ascii="Arial Narrow" w:hAnsi="Arial Narrow"/>
          <w:sz w:val="20"/>
        </w:rPr>
        <w:t xml:space="preserve"> </w:t>
      </w:r>
      <w:r w:rsidRPr="00BD3010" w:rsidR="00B40410">
        <w:rPr>
          <w:rFonts w:ascii="Arial Narrow" w:hAnsi="Arial Narrow"/>
          <w:sz w:val="20"/>
        </w:rPr>
        <w:t>Por isso, a Batalha da Fé, é uma batalha pela qual vale a pena eu lutar. Porque nós estamos firmados na Palavra de Deus que é uma rocha inabalável. E eu creio em um Deus que não pode mentir. Hoje a exortação do Senhor para nós é BATALHE A BATALHA DA FÉ! Ou seja, continue crendo, continue confiando, continue confessando.</w:t>
      </w:r>
      <w:r w:rsidRPr="00BD3010" w:rsidR="0022444D">
        <w:rPr>
          <w:rFonts w:ascii="Arial Narrow" w:hAnsi="Arial Narrow"/>
          <w:sz w:val="20"/>
        </w:rPr>
        <w:t xml:space="preserve"> E como eu posso fazer isso? Como eu posso batalhar pela minha fé?</w:t>
      </w:r>
    </w:p>
    <w:p xmlns:wp14="http://schemas.microsoft.com/office/word/2010/wordml" w:rsidRPr="00DA742D" w:rsidR="00DA742D" w:rsidP="00DA742D" w:rsidRDefault="00DA742D" w14:paraId="505D05A1" wp14:textId="77777777">
      <w:pPr>
        <w:jc w:val="both"/>
        <w:rPr>
          <w:rFonts w:ascii="Arial Narrow" w:hAnsi="Arial Narrow"/>
          <w:b/>
          <w:color w:val="FF0000"/>
          <w:sz w:val="20"/>
        </w:rPr>
      </w:pPr>
      <w:r w:rsidRPr="00DA742D">
        <w:rPr>
          <w:rFonts w:ascii="Arial Narrow" w:hAnsi="Arial Narrow"/>
          <w:b/>
          <w:color w:val="FF0000"/>
          <w:sz w:val="20"/>
        </w:rPr>
        <w:t xml:space="preserve">I – </w:t>
      </w:r>
      <w:r w:rsidRPr="00DA742D">
        <w:rPr>
          <w:rFonts w:ascii="Arial Narrow" w:hAnsi="Arial Narrow"/>
          <w:b/>
          <w:color w:val="FF0000"/>
          <w:sz w:val="20"/>
          <w:u w:val="single"/>
        </w:rPr>
        <w:t>QUANDO EU SEI QUEM EU SOU EM DEUS</w:t>
      </w:r>
      <w:r w:rsidRPr="00DA742D">
        <w:rPr>
          <w:rFonts w:ascii="Arial Narrow" w:hAnsi="Arial Narrow"/>
          <w:b/>
          <w:color w:val="FF0000"/>
          <w:sz w:val="20"/>
        </w:rPr>
        <w:t>:</w:t>
      </w:r>
    </w:p>
    <w:p xmlns:wp14="http://schemas.microsoft.com/office/word/2010/wordml" w:rsidRPr="00DA742D" w:rsidR="00DA742D" w:rsidP="00DA742D" w:rsidRDefault="00DA742D" w14:paraId="338C3D38" wp14:textId="77777777">
      <w:pPr>
        <w:jc w:val="both"/>
        <w:rPr>
          <w:rFonts w:ascii="Arial Narrow" w:hAnsi="Arial Narrow"/>
          <w:color w:val="000000"/>
          <w:sz w:val="20"/>
        </w:rPr>
      </w:pPr>
      <w:r w:rsidRPr="00DA742D">
        <w:rPr>
          <w:rFonts w:ascii="Arial Narrow" w:hAnsi="Arial Narrow"/>
          <w:b/>
          <w:color w:val="FF0000"/>
          <w:sz w:val="20"/>
        </w:rPr>
        <w:t xml:space="preserve">     </w:t>
      </w:r>
      <w:r w:rsidRPr="00DA742D">
        <w:rPr>
          <w:rFonts w:ascii="Arial Narrow" w:hAnsi="Arial Narrow"/>
          <w:b/>
          <w:color w:val="000000"/>
          <w:sz w:val="20"/>
        </w:rPr>
        <w:t>1.1.</w:t>
      </w:r>
      <w:r w:rsidRPr="00DA742D">
        <w:rPr>
          <w:rFonts w:ascii="Arial Narrow" w:hAnsi="Arial Narrow"/>
          <w:color w:val="000000"/>
          <w:sz w:val="20"/>
        </w:rPr>
        <w:t xml:space="preserve"> Quando a Palavra nos exorta a batalha pela fé, significa que existem inimigos tentando enfraquece-la, destruí-la e suplantá-la.</w:t>
      </w:r>
    </w:p>
    <w:p xmlns:wp14="http://schemas.microsoft.com/office/word/2010/wordml" w:rsidRPr="00DA742D" w:rsidR="00DA742D" w:rsidP="00DA742D" w:rsidRDefault="00DA742D" w14:paraId="01851C51" wp14:textId="77777777">
      <w:pPr>
        <w:jc w:val="both"/>
        <w:rPr>
          <w:rFonts w:ascii="Arial Narrow" w:hAnsi="Arial Narrow"/>
          <w:color w:val="000000"/>
          <w:sz w:val="20"/>
        </w:rPr>
      </w:pPr>
      <w:r w:rsidRPr="00DA742D">
        <w:rPr>
          <w:rFonts w:ascii="Arial Narrow" w:hAnsi="Arial Narrow"/>
          <w:b/>
          <w:color w:val="000000"/>
          <w:sz w:val="20"/>
        </w:rPr>
        <w:t xml:space="preserve">     1.2. </w:t>
      </w:r>
      <w:r w:rsidRPr="00DA742D">
        <w:rPr>
          <w:rFonts w:ascii="Arial Narrow" w:hAnsi="Arial Narrow"/>
          <w:color w:val="000000"/>
          <w:sz w:val="20"/>
        </w:rPr>
        <w:t>E a primeira área de ação do Diabo para tirar nosso pilar de sustentação que é a fé, e questionar a nossa identidade.</w:t>
      </w:r>
      <w:r w:rsidRPr="00DA742D">
        <w:rPr>
          <w:rFonts w:ascii="Arial Narrow" w:hAnsi="Arial Narrow"/>
          <w:b/>
          <w:color w:val="000000"/>
          <w:sz w:val="20"/>
        </w:rPr>
        <w:t xml:space="preserve"> O inimigo luta o tempo todo para nos convencer de que nós não somos aquilo que a Bíblia diz que nós somos.</w:t>
      </w:r>
      <w:r>
        <w:rPr>
          <w:rFonts w:ascii="Arial Narrow" w:hAnsi="Arial Narrow"/>
          <w:color w:val="000000"/>
          <w:sz w:val="20"/>
        </w:rPr>
        <w:t xml:space="preserve"> </w:t>
      </w:r>
      <w:r w:rsidRPr="00DA742D">
        <w:rPr>
          <w:rFonts w:ascii="Arial Narrow" w:hAnsi="Arial Narrow"/>
          <w:color w:val="000000"/>
          <w:sz w:val="20"/>
        </w:rPr>
        <w:t xml:space="preserve">Por isso, já na saudação da sua epístola, Judas irmão de Jesus, faz questão de lembrar aos irmãos não apenas a sua identidade, mas a identidade deles. </w:t>
      </w:r>
      <w:r w:rsidRPr="00DA742D">
        <w:rPr>
          <w:rFonts w:ascii="Arial Narrow" w:hAnsi="Arial Narrow" w:eastAsia="Times New Roman" w:cs="Arial"/>
          <w:b/>
          <w:color w:val="FF0000"/>
          <w:sz w:val="20"/>
        </w:rPr>
        <w:t>Judas 1,2</w:t>
      </w:r>
    </w:p>
    <w:p xmlns:wp14="http://schemas.microsoft.com/office/word/2010/wordml" w:rsidRPr="00DA742D" w:rsidR="00DA742D" w:rsidP="00DA742D" w:rsidRDefault="00DA742D" w14:paraId="178DFE76" wp14:textId="77777777">
      <w:pPr>
        <w:jc w:val="both"/>
        <w:rPr>
          <w:rFonts w:ascii="Arial Narrow" w:hAnsi="Arial Narrow"/>
          <w:b/>
          <w:color w:val="FF0000"/>
          <w:sz w:val="20"/>
        </w:rPr>
      </w:pPr>
      <w:r>
        <w:rPr>
          <w:rFonts w:ascii="Arial Narrow" w:hAnsi="Arial Narrow"/>
          <w:b/>
          <w:color w:val="FF0000"/>
          <w:sz w:val="20"/>
        </w:rPr>
        <w:t xml:space="preserve">     </w:t>
      </w:r>
      <w:r w:rsidRPr="00DA742D">
        <w:rPr>
          <w:rFonts w:ascii="Arial Narrow" w:hAnsi="Arial Narrow"/>
          <w:b/>
          <w:color w:val="FF0000"/>
          <w:sz w:val="20"/>
        </w:rPr>
        <w:t xml:space="preserve">a) Ele diz que somos CHAMADOS: </w:t>
      </w:r>
      <w:r>
        <w:rPr>
          <w:rFonts w:ascii="Arial Narrow" w:hAnsi="Arial Narrow"/>
          <w:color w:val="000000"/>
          <w:sz w:val="20"/>
        </w:rPr>
        <w:t>Q</w:t>
      </w:r>
      <w:r w:rsidRPr="00DA742D">
        <w:rPr>
          <w:rFonts w:ascii="Arial Narrow" w:hAnsi="Arial Narrow"/>
          <w:color w:val="000000"/>
          <w:sz w:val="20"/>
        </w:rPr>
        <w:t>uando o Senhor nos chama ele também nos sustenta. Ele não nos abandona no meio da missão. Nem nos desampara quando mais precisamos dele.</w:t>
      </w:r>
      <w:r w:rsidRPr="00DA742D">
        <w:rPr>
          <w:rFonts w:ascii="Arial Narrow" w:hAnsi="Arial Narrow" w:eastAsia="Times New Roman" w:cs="Arial"/>
          <w:b/>
          <w:i/>
          <w:color w:val="FF0000"/>
          <w:sz w:val="20"/>
        </w:rPr>
        <w:t xml:space="preserve"> </w:t>
      </w:r>
      <w:r w:rsidRPr="00DA742D">
        <w:rPr>
          <w:rFonts w:ascii="Arial Narrow" w:hAnsi="Arial Narrow" w:eastAsia="Times New Roman" w:cs="Arial"/>
          <w:b/>
          <w:color w:val="FF0000"/>
          <w:sz w:val="20"/>
        </w:rPr>
        <w:t>João 15.1</w:t>
      </w:r>
      <w:r>
        <w:rPr>
          <w:rFonts w:ascii="Arial Narrow" w:hAnsi="Arial Narrow" w:eastAsia="Times New Roman" w:cs="Arial"/>
          <w:b/>
          <w:color w:val="FF0000"/>
          <w:sz w:val="20"/>
        </w:rPr>
        <w:t xml:space="preserve">6. </w:t>
      </w:r>
      <w:r w:rsidRPr="00DA742D">
        <w:rPr>
          <w:rFonts w:ascii="Arial Narrow" w:hAnsi="Arial Narrow"/>
          <w:color w:val="000000"/>
          <w:sz w:val="20"/>
        </w:rPr>
        <w:t xml:space="preserve">Quando você crer que foi chamado, você prevalece na batalha da fé! </w:t>
      </w:r>
    </w:p>
    <w:p xmlns:wp14="http://schemas.microsoft.com/office/word/2010/wordml" w:rsidRPr="00C94E79" w:rsidR="00DA742D" w:rsidP="00DA742D" w:rsidRDefault="00DA742D" w14:paraId="232A194E" wp14:textId="77777777">
      <w:pPr>
        <w:jc w:val="both"/>
        <w:rPr>
          <w:rFonts w:ascii="Arial Narrow" w:hAnsi="Arial Narrow"/>
          <w:b/>
          <w:color w:val="FF0000"/>
          <w:sz w:val="20"/>
        </w:rPr>
      </w:pPr>
      <w:r>
        <w:rPr>
          <w:rFonts w:ascii="Arial Narrow" w:hAnsi="Arial Narrow"/>
          <w:b/>
          <w:sz w:val="20"/>
        </w:rPr>
        <w:t xml:space="preserve">    </w:t>
      </w:r>
      <w:r w:rsidRPr="00DA742D">
        <w:rPr>
          <w:rFonts w:ascii="Arial Narrow" w:hAnsi="Arial Narrow"/>
          <w:b/>
          <w:color w:val="FF0000"/>
          <w:sz w:val="20"/>
        </w:rPr>
        <w:t xml:space="preserve">b) Ele diz que somos AMADOS: </w:t>
      </w:r>
      <w:r w:rsidRPr="00DA742D">
        <w:rPr>
          <w:rFonts w:ascii="Arial Narrow" w:hAnsi="Arial Narrow"/>
          <w:sz w:val="20"/>
        </w:rPr>
        <w:t xml:space="preserve">E a convicção de que somos amados, faz cessar toda incerteza e dúvida no nosso coração. </w:t>
      </w:r>
      <w:r w:rsidRPr="00C94E79" w:rsidR="00C94E79">
        <w:rPr>
          <w:rFonts w:ascii="Arial Narrow" w:hAnsi="Arial Narrow" w:eastAsia="Times New Roman" w:cs="Arial"/>
          <w:b/>
          <w:color w:val="FF0000"/>
          <w:sz w:val="20"/>
          <w:lang w:eastAsia="pt-BR"/>
        </w:rPr>
        <w:t>I João 4.16-19</w:t>
      </w:r>
    </w:p>
    <w:p xmlns:wp14="http://schemas.microsoft.com/office/word/2010/wordml" w:rsidRPr="00C94E79" w:rsidR="00DA742D" w:rsidP="00C94E79" w:rsidRDefault="00C94E79" w14:paraId="6E48EB0E" wp14:textId="77777777">
      <w:pPr>
        <w:jc w:val="both"/>
        <w:rPr>
          <w:rFonts w:ascii="Arial Narrow" w:hAnsi="Arial Narrow"/>
          <w:b/>
          <w:color w:val="FF0000"/>
          <w:sz w:val="20"/>
        </w:rPr>
      </w:pPr>
      <w:r>
        <w:rPr>
          <w:rFonts w:ascii="Arial Narrow" w:hAnsi="Arial Narrow"/>
          <w:b/>
          <w:color w:val="FF0000"/>
          <w:sz w:val="20"/>
        </w:rPr>
        <w:t xml:space="preserve">    </w:t>
      </w:r>
      <w:r w:rsidRPr="00DA742D" w:rsidR="00DA742D">
        <w:rPr>
          <w:rFonts w:ascii="Arial Narrow" w:hAnsi="Arial Narrow"/>
          <w:b/>
          <w:color w:val="FF0000"/>
          <w:sz w:val="20"/>
        </w:rPr>
        <w:t xml:space="preserve">c) Ele diz que somos GUARDADOS: </w:t>
      </w:r>
      <w:r w:rsidRPr="00DA742D" w:rsidR="00DA742D">
        <w:rPr>
          <w:rFonts w:ascii="Arial Narrow" w:hAnsi="Arial Narrow"/>
          <w:sz w:val="20"/>
        </w:rPr>
        <w:t>No original a palavra “guardado” significa “tomar conta”. Ou seja, que nossa vida está nas mãos de Deus.</w:t>
      </w:r>
      <w:r>
        <w:rPr>
          <w:rFonts w:ascii="Arial Narrow" w:hAnsi="Arial Narrow"/>
          <w:sz w:val="20"/>
        </w:rPr>
        <w:t xml:space="preserve"> </w:t>
      </w:r>
      <w:r w:rsidRPr="00DA742D" w:rsidR="00DA742D">
        <w:rPr>
          <w:rFonts w:ascii="Arial Narrow" w:hAnsi="Arial Narrow"/>
          <w:sz w:val="20"/>
        </w:rPr>
        <w:t>Quantos ficam tranquilos em saber que sua vida está nas mãos de Deus?</w:t>
      </w:r>
    </w:p>
    <w:p xmlns:wp14="http://schemas.microsoft.com/office/word/2010/wordml" w:rsidRPr="00DA742D" w:rsidR="00DA742D" w:rsidP="00C94E79" w:rsidRDefault="00C94E79" w14:paraId="3F5BCAEC" wp14:textId="77777777">
      <w:pPr>
        <w:pStyle w:val="PargrafodaLista"/>
        <w:numPr>
          <w:ilvl w:val="0"/>
          <w:numId w:val="13"/>
        </w:numPr>
        <w:tabs>
          <w:tab w:val="left" w:pos="426"/>
        </w:tabs>
        <w:suppressAutoHyphens w:val="0"/>
        <w:spacing w:after="0" w:line="240" w:lineRule="auto"/>
        <w:ind w:left="0" w:firstLine="284"/>
        <w:contextualSpacing/>
        <w:jc w:val="both"/>
        <w:rPr>
          <w:rFonts w:ascii="Arial Narrow" w:hAnsi="Arial Narrow"/>
          <w:b/>
          <w:i/>
          <w:sz w:val="20"/>
          <w:szCs w:val="20"/>
        </w:rPr>
      </w:pPr>
      <w:r>
        <w:rPr>
          <w:rFonts w:ascii="Arial Narrow" w:hAnsi="Arial Narrow"/>
          <w:b/>
          <w:i/>
          <w:sz w:val="20"/>
          <w:szCs w:val="20"/>
        </w:rPr>
        <w:t xml:space="preserve"> </w:t>
      </w:r>
      <w:r w:rsidRPr="00DA742D" w:rsidR="00DA742D">
        <w:rPr>
          <w:rFonts w:ascii="Arial Narrow" w:hAnsi="Arial Narrow"/>
          <w:b/>
          <w:i/>
          <w:sz w:val="20"/>
          <w:szCs w:val="20"/>
        </w:rPr>
        <w:t xml:space="preserve">O tempo todo o diabo questiona a nossa identidade em Cristo. Quem somos em Deus! Se eu sou ou não filho de Deus, se eu sou ou não amado, se eu sou ou não guardado! </w:t>
      </w:r>
    </w:p>
    <w:p xmlns:wp14="http://schemas.microsoft.com/office/word/2010/wordml" w:rsidRPr="00C94E79" w:rsidR="00E26D5A" w:rsidP="00C94E79" w:rsidRDefault="00DA742D" w14:paraId="7ECD76BC" wp14:textId="77777777">
      <w:pPr>
        <w:pStyle w:val="PargrafodaLista"/>
        <w:numPr>
          <w:ilvl w:val="0"/>
          <w:numId w:val="13"/>
        </w:numPr>
        <w:tabs>
          <w:tab w:val="left" w:pos="567"/>
        </w:tabs>
        <w:suppressAutoHyphens w:val="0"/>
        <w:spacing w:after="0" w:line="240" w:lineRule="auto"/>
        <w:ind w:left="0" w:firstLine="284"/>
        <w:contextualSpacing/>
        <w:jc w:val="both"/>
        <w:rPr>
          <w:rFonts w:ascii="Arial Narrow" w:hAnsi="Arial Narrow"/>
          <w:b/>
          <w:i/>
          <w:sz w:val="26"/>
          <w:szCs w:val="26"/>
        </w:rPr>
      </w:pPr>
      <w:r w:rsidRPr="00DA742D">
        <w:rPr>
          <w:rFonts w:ascii="Arial Narrow" w:hAnsi="Arial Narrow"/>
          <w:b/>
          <w:i/>
          <w:sz w:val="20"/>
          <w:szCs w:val="20"/>
        </w:rPr>
        <w:t xml:space="preserve">Mas nós vamos declarar em fé: EU SOU CHAMADO, EU SOU AMADO E EU SOU GUARDADO PELO SENHOR! </w:t>
      </w:r>
    </w:p>
    <w:p xmlns:wp14="http://schemas.microsoft.com/office/word/2010/wordml" w:rsidRPr="00A26FA3" w:rsidR="00A26FA3" w:rsidP="00A26FA3" w:rsidRDefault="00A26FA3" w14:paraId="2C0013B3" wp14:textId="77777777">
      <w:pPr>
        <w:jc w:val="both"/>
        <w:rPr>
          <w:rFonts w:ascii="Arial Narrow" w:hAnsi="Arial Narrow"/>
          <w:b/>
          <w:color w:val="FF0000"/>
          <w:sz w:val="20"/>
        </w:rPr>
      </w:pPr>
      <w:r w:rsidRPr="00A26FA3">
        <w:rPr>
          <w:rFonts w:ascii="Arial Narrow" w:hAnsi="Arial Narrow"/>
          <w:b/>
          <w:color w:val="FF0000"/>
          <w:sz w:val="20"/>
        </w:rPr>
        <w:t xml:space="preserve">II – </w:t>
      </w:r>
      <w:r w:rsidRPr="00A26FA3">
        <w:rPr>
          <w:rFonts w:ascii="Arial Narrow" w:hAnsi="Arial Narrow"/>
          <w:b/>
          <w:color w:val="FF0000"/>
          <w:sz w:val="20"/>
          <w:u w:val="single"/>
        </w:rPr>
        <w:t>QUANDO EU CREIO CORRETAMENTE</w:t>
      </w:r>
      <w:r w:rsidRPr="00A26FA3">
        <w:rPr>
          <w:rFonts w:ascii="Arial Narrow" w:hAnsi="Arial Narrow"/>
          <w:b/>
          <w:color w:val="FF0000"/>
          <w:sz w:val="20"/>
        </w:rPr>
        <w:t>:</w:t>
      </w:r>
    </w:p>
    <w:p xmlns:wp14="http://schemas.microsoft.com/office/word/2010/wordml" w:rsidRPr="00A26FA3" w:rsidR="00A26FA3" w:rsidP="00A26FA3" w:rsidRDefault="00A26FA3" w14:paraId="7203FBB6" wp14:textId="77777777">
      <w:pPr>
        <w:jc w:val="both"/>
        <w:rPr>
          <w:rFonts w:ascii="Arial Narrow" w:hAnsi="Arial Narrow"/>
          <w:color w:val="000000"/>
          <w:sz w:val="20"/>
          <w:lang w:eastAsia="en-US"/>
        </w:rPr>
      </w:pPr>
      <w:r w:rsidRPr="00A26FA3">
        <w:rPr>
          <w:rFonts w:ascii="Arial Narrow" w:hAnsi="Arial Narrow"/>
          <w:sz w:val="20"/>
        </w:rPr>
        <w:t xml:space="preserve">     </w:t>
      </w:r>
      <w:r w:rsidRPr="00A26FA3">
        <w:rPr>
          <w:rFonts w:ascii="Arial Narrow" w:hAnsi="Arial Narrow"/>
          <w:b/>
          <w:sz w:val="20"/>
        </w:rPr>
        <w:t xml:space="preserve"> </w:t>
      </w:r>
      <w:r w:rsidRPr="00A26FA3">
        <w:rPr>
          <w:rFonts w:ascii="Arial Narrow" w:hAnsi="Arial Narrow"/>
          <w:b/>
          <w:color w:val="000000"/>
          <w:sz w:val="20"/>
        </w:rPr>
        <w:t xml:space="preserve">2.1. </w:t>
      </w:r>
      <w:r w:rsidRPr="00A26FA3">
        <w:rPr>
          <w:rFonts w:ascii="Arial Narrow" w:hAnsi="Arial Narrow"/>
          <w:color w:val="000000"/>
          <w:sz w:val="20"/>
          <w:lang w:eastAsia="en-US"/>
        </w:rPr>
        <w:t xml:space="preserve">Judas exibe no verso 3 uma mudança de planos na compilação inicial do manuscrito. Ele a </w:t>
      </w:r>
      <w:proofErr w:type="spellStart"/>
      <w:r w:rsidRPr="00A26FA3">
        <w:rPr>
          <w:rFonts w:ascii="Arial Narrow" w:hAnsi="Arial Narrow"/>
          <w:color w:val="000000"/>
          <w:sz w:val="20"/>
          <w:lang w:eastAsia="en-US"/>
        </w:rPr>
        <w:t>principio</w:t>
      </w:r>
      <w:proofErr w:type="spellEnd"/>
      <w:r w:rsidRPr="00A26FA3">
        <w:rPr>
          <w:rFonts w:ascii="Arial Narrow" w:hAnsi="Arial Narrow"/>
          <w:color w:val="000000"/>
          <w:sz w:val="20"/>
          <w:lang w:eastAsia="en-US"/>
        </w:rPr>
        <w:t xml:space="preserve"> parece ter decidido escrever à igreja sobre a “comum salvação”, mas no meio do caminho ele muda de ideia e resolve exortar aos irmãos a batalhar pela fé. </w:t>
      </w:r>
      <w:r w:rsidRPr="00A26FA3">
        <w:rPr>
          <w:rFonts w:ascii="Arial Narrow" w:hAnsi="Arial Narrow" w:eastAsia="Times New Roman" w:cs="Arial"/>
          <w:b/>
          <w:color w:val="FF0000"/>
          <w:sz w:val="20"/>
        </w:rPr>
        <w:t>Judas 3</w:t>
      </w:r>
    </w:p>
    <w:p xmlns:wp14="http://schemas.microsoft.com/office/word/2010/wordml" w:rsidRPr="00A26FA3" w:rsidR="00A26FA3" w:rsidP="00A26FA3" w:rsidRDefault="00A26FA3" w14:paraId="62521447" wp14:textId="77777777">
      <w:pPr>
        <w:jc w:val="both"/>
        <w:rPr>
          <w:rFonts w:ascii="Arial Narrow" w:hAnsi="Arial Narrow"/>
          <w:color w:val="000000"/>
          <w:sz w:val="20"/>
          <w:lang w:eastAsia="en-US"/>
        </w:rPr>
      </w:pPr>
      <w:r w:rsidRPr="00A26FA3">
        <w:rPr>
          <w:rFonts w:ascii="Arial Narrow" w:hAnsi="Arial Narrow"/>
          <w:b/>
          <w:color w:val="000000"/>
          <w:sz w:val="20"/>
          <w:lang w:eastAsia="en-US"/>
        </w:rPr>
        <w:t xml:space="preserve">      2.2.</w:t>
      </w:r>
      <w:r w:rsidRPr="00A26FA3">
        <w:rPr>
          <w:rFonts w:ascii="Arial Narrow" w:hAnsi="Arial Narrow"/>
          <w:color w:val="000000"/>
          <w:sz w:val="20"/>
          <w:lang w:eastAsia="en-US"/>
        </w:rPr>
        <w:t xml:space="preserve"> O que fez Judas mudar de ideia e alterar a ênfase da sua epístola à igreja? Ele percebeu que os irmãos estavam enfraquecendo na fé, porque doutrinas estranhas estavam penetrando no meio da igreja.</w:t>
      </w:r>
    </w:p>
    <w:p xmlns:wp14="http://schemas.microsoft.com/office/word/2010/wordml" w:rsidRPr="00B54FFE" w:rsidR="00A26FA3" w:rsidP="00A26FA3" w:rsidRDefault="00A26FA3" w14:paraId="71A0777A" wp14:textId="77777777">
      <w:pPr>
        <w:jc w:val="both"/>
        <w:rPr>
          <w:rFonts w:ascii="Arial Narrow" w:hAnsi="Arial Narrow"/>
          <w:b/>
          <w:color w:val="000000"/>
          <w:sz w:val="20"/>
          <w:lang w:eastAsia="en-US"/>
        </w:rPr>
      </w:pPr>
      <w:r w:rsidRPr="00A26FA3">
        <w:rPr>
          <w:rFonts w:ascii="Arial Narrow" w:hAnsi="Arial Narrow"/>
          <w:b/>
          <w:color w:val="000000"/>
          <w:sz w:val="20"/>
          <w:lang w:eastAsia="en-US"/>
        </w:rPr>
        <w:t xml:space="preserve">    </w:t>
      </w:r>
      <w:r>
        <w:rPr>
          <w:rFonts w:ascii="Arial Narrow" w:hAnsi="Arial Narrow"/>
          <w:b/>
          <w:color w:val="000000"/>
          <w:sz w:val="20"/>
          <w:lang w:eastAsia="en-US"/>
        </w:rPr>
        <w:t xml:space="preserve">  </w:t>
      </w:r>
      <w:r w:rsidRPr="00A26FA3">
        <w:rPr>
          <w:rFonts w:ascii="Arial Narrow" w:hAnsi="Arial Narrow"/>
          <w:b/>
          <w:color w:val="000000"/>
          <w:sz w:val="20"/>
          <w:lang w:eastAsia="en-US"/>
        </w:rPr>
        <w:t>2.</w:t>
      </w:r>
      <w:r w:rsidR="00BE0325">
        <w:rPr>
          <w:rFonts w:ascii="Arial Narrow" w:hAnsi="Arial Narrow"/>
          <w:b/>
          <w:color w:val="000000"/>
          <w:sz w:val="20"/>
          <w:lang w:eastAsia="en-US"/>
        </w:rPr>
        <w:t>3</w:t>
      </w:r>
      <w:r w:rsidRPr="00A26FA3">
        <w:rPr>
          <w:rFonts w:ascii="Arial Narrow" w:hAnsi="Arial Narrow"/>
          <w:b/>
          <w:color w:val="000000"/>
          <w:sz w:val="20"/>
          <w:lang w:eastAsia="en-US"/>
        </w:rPr>
        <w:t xml:space="preserve">. </w:t>
      </w:r>
      <w:r w:rsidRPr="00A26FA3">
        <w:rPr>
          <w:rFonts w:ascii="Arial Narrow" w:hAnsi="Arial Narrow"/>
          <w:color w:val="000000"/>
          <w:sz w:val="20"/>
          <w:lang w:eastAsia="en-US"/>
        </w:rPr>
        <w:t xml:space="preserve">Precisamos mencionar alguns ensinos errados que tem levado a fé de muitos cristãos para o abismo. </w:t>
      </w:r>
      <w:r w:rsidRPr="00A26FA3">
        <w:rPr>
          <w:rFonts w:ascii="Arial Narrow" w:hAnsi="Arial Narrow"/>
          <w:b/>
          <w:color w:val="000000"/>
          <w:sz w:val="20"/>
          <w:lang w:eastAsia="en-US"/>
        </w:rPr>
        <w:t>E quais os ensinos falsos que têm destruído a fé dos cristãos e que precisamos combater:</w:t>
      </w:r>
    </w:p>
    <w:p xmlns:wp14="http://schemas.microsoft.com/office/word/2010/wordml" w:rsidRPr="00B54FFE" w:rsidR="00A26FA3" w:rsidP="00B54FFE" w:rsidRDefault="00B54FFE" w14:paraId="6D7C1436" wp14:textId="77777777">
      <w:pPr>
        <w:pStyle w:val="PargrafodaLista"/>
        <w:suppressAutoHyphens w:val="0"/>
        <w:spacing w:after="0" w:line="240" w:lineRule="auto"/>
        <w:ind w:left="0"/>
        <w:contextualSpacing/>
        <w:jc w:val="both"/>
        <w:rPr>
          <w:rFonts w:ascii="Arial Narrow" w:hAnsi="Arial Narrow"/>
          <w:b/>
          <w:color w:val="FF0000"/>
          <w:sz w:val="20"/>
          <w:szCs w:val="20"/>
        </w:rPr>
      </w:pPr>
      <w:r>
        <w:rPr>
          <w:rFonts w:ascii="Arial Narrow" w:hAnsi="Arial Narrow"/>
          <w:b/>
          <w:color w:val="FF0000"/>
          <w:sz w:val="20"/>
          <w:szCs w:val="20"/>
        </w:rPr>
        <w:t xml:space="preserve">         a) </w:t>
      </w:r>
      <w:r w:rsidRPr="00A26FA3" w:rsidR="00A26FA3">
        <w:rPr>
          <w:rFonts w:ascii="Arial Narrow" w:hAnsi="Arial Narrow"/>
          <w:b/>
          <w:color w:val="FF0000"/>
          <w:sz w:val="20"/>
          <w:szCs w:val="20"/>
        </w:rPr>
        <w:t xml:space="preserve">Se você está passando por lutas é porque não é crente de verdade: </w:t>
      </w:r>
      <w:r w:rsidRPr="00B54FFE" w:rsidR="00A26FA3">
        <w:rPr>
          <w:rFonts w:ascii="Arial Narrow" w:hAnsi="Arial Narrow"/>
          <w:color w:val="000000"/>
          <w:sz w:val="20"/>
          <w:szCs w:val="20"/>
        </w:rPr>
        <w:t>Nós não negamos que as adversidades podem nos acometer. Mas afirmamos o tempo todo que a nossa fé irá nos sustentar mesmo diante das adversidades da vida.</w:t>
      </w:r>
      <w:r w:rsidRPr="00B54FFE">
        <w:rPr>
          <w:rFonts w:ascii="Arial Narrow" w:hAnsi="Arial Narrow"/>
          <w:b/>
          <w:i/>
          <w:color w:val="FF0000"/>
          <w:sz w:val="20"/>
          <w:szCs w:val="20"/>
        </w:rPr>
        <w:t xml:space="preserve"> </w:t>
      </w:r>
      <w:r w:rsidRPr="00B54FFE">
        <w:rPr>
          <w:rFonts w:ascii="Arial Narrow" w:hAnsi="Arial Narrow"/>
          <w:b/>
          <w:color w:val="FF0000"/>
          <w:sz w:val="20"/>
          <w:szCs w:val="20"/>
        </w:rPr>
        <w:t>Salmo 34.19</w:t>
      </w:r>
    </w:p>
    <w:p xmlns:wp14="http://schemas.microsoft.com/office/word/2010/wordml" w:rsidRPr="00A26FA3" w:rsidR="00A26FA3" w:rsidP="00B54FFE" w:rsidRDefault="00B54FFE" w14:paraId="1E96D67C" wp14:textId="77777777">
      <w:pPr>
        <w:pStyle w:val="PargrafodaLista"/>
        <w:suppressAutoHyphens w:val="0"/>
        <w:spacing w:after="0" w:line="240" w:lineRule="auto"/>
        <w:ind w:left="0"/>
        <w:contextualSpacing/>
        <w:jc w:val="both"/>
        <w:rPr>
          <w:rFonts w:ascii="Arial Narrow" w:hAnsi="Arial Narrow"/>
          <w:b/>
          <w:color w:val="FF0000"/>
          <w:sz w:val="20"/>
          <w:szCs w:val="20"/>
        </w:rPr>
      </w:pPr>
      <w:r>
        <w:rPr>
          <w:rFonts w:ascii="Arial Narrow" w:hAnsi="Arial Narrow"/>
          <w:b/>
          <w:color w:val="FF0000"/>
          <w:sz w:val="20"/>
          <w:szCs w:val="20"/>
        </w:rPr>
        <w:t xml:space="preserve">        b) </w:t>
      </w:r>
      <w:r w:rsidRPr="00A26FA3" w:rsidR="00A26FA3">
        <w:rPr>
          <w:rFonts w:ascii="Arial Narrow" w:hAnsi="Arial Narrow"/>
          <w:b/>
          <w:color w:val="FF0000"/>
          <w:sz w:val="20"/>
          <w:szCs w:val="20"/>
        </w:rPr>
        <w:t xml:space="preserve">Se o Senhor estivesse com você a tempestade não o alcançaria: </w:t>
      </w:r>
      <w:r w:rsidRPr="00B54FFE" w:rsidR="00A26FA3">
        <w:rPr>
          <w:rFonts w:ascii="Arial Narrow" w:hAnsi="Arial Narrow"/>
          <w:color w:val="000000"/>
          <w:sz w:val="20"/>
          <w:szCs w:val="20"/>
        </w:rPr>
        <w:t>A tempestade não significa que estamos sozinhos. A promessa do Senhor é que nesses momentos ele estará conosco</w:t>
      </w:r>
      <w:r w:rsidRPr="00A26FA3" w:rsidR="00A26FA3">
        <w:rPr>
          <w:rFonts w:ascii="Arial Narrow" w:hAnsi="Arial Narrow"/>
          <w:b/>
          <w:i/>
          <w:color w:val="000000"/>
          <w:sz w:val="20"/>
          <w:szCs w:val="20"/>
        </w:rPr>
        <w:t>.</w:t>
      </w:r>
      <w:r w:rsidRPr="00B54FFE">
        <w:rPr>
          <w:rFonts w:ascii="Arial Narrow" w:hAnsi="Arial Narrow"/>
          <w:b/>
          <w:i/>
          <w:color w:val="FF0000"/>
          <w:sz w:val="20"/>
          <w:szCs w:val="20"/>
        </w:rPr>
        <w:t xml:space="preserve"> </w:t>
      </w:r>
      <w:r w:rsidRPr="00B54FFE">
        <w:rPr>
          <w:rFonts w:ascii="Arial Narrow" w:hAnsi="Arial Narrow"/>
          <w:b/>
          <w:color w:val="FF0000"/>
          <w:sz w:val="20"/>
          <w:szCs w:val="20"/>
        </w:rPr>
        <w:t>Isaías 43.2</w:t>
      </w:r>
    </w:p>
    <w:p xmlns:wp14="http://schemas.microsoft.com/office/word/2010/wordml" w:rsidRPr="00B54FFE" w:rsidR="00A26FA3" w:rsidP="00B54FFE" w:rsidRDefault="00B54FFE" w14:paraId="06204BDB" wp14:textId="77777777">
      <w:pPr>
        <w:pStyle w:val="PargrafodaLista"/>
        <w:suppressAutoHyphens w:val="0"/>
        <w:spacing w:after="0" w:line="240" w:lineRule="auto"/>
        <w:ind w:left="0"/>
        <w:contextualSpacing/>
        <w:jc w:val="both"/>
        <w:rPr>
          <w:rFonts w:ascii="Arial Narrow" w:hAnsi="Arial Narrow"/>
          <w:b/>
          <w:color w:val="FF0000"/>
          <w:sz w:val="20"/>
          <w:szCs w:val="20"/>
        </w:rPr>
      </w:pPr>
      <w:r>
        <w:rPr>
          <w:rFonts w:ascii="Arial Narrow" w:hAnsi="Arial Narrow"/>
          <w:b/>
          <w:color w:val="FF0000"/>
          <w:sz w:val="20"/>
          <w:szCs w:val="20"/>
        </w:rPr>
        <w:t xml:space="preserve">        c) </w:t>
      </w:r>
      <w:r w:rsidRPr="00A26FA3" w:rsidR="00A26FA3">
        <w:rPr>
          <w:rFonts w:ascii="Arial Narrow" w:hAnsi="Arial Narrow"/>
          <w:b/>
          <w:color w:val="FF0000"/>
          <w:sz w:val="20"/>
          <w:szCs w:val="20"/>
        </w:rPr>
        <w:t xml:space="preserve">Se está tendo luta é porque tem brecha na sua vida: </w:t>
      </w:r>
      <w:r>
        <w:rPr>
          <w:rFonts w:ascii="Arial Narrow" w:hAnsi="Arial Narrow"/>
          <w:color w:val="000000"/>
          <w:sz w:val="20"/>
          <w:szCs w:val="20"/>
        </w:rPr>
        <w:t>M</w:t>
      </w:r>
      <w:r w:rsidRPr="00A26FA3" w:rsidR="00A26FA3">
        <w:rPr>
          <w:rFonts w:ascii="Arial Narrow" w:hAnsi="Arial Narrow"/>
          <w:color w:val="000000"/>
          <w:sz w:val="20"/>
          <w:szCs w:val="20"/>
        </w:rPr>
        <w:t>uitos cristãos estão fracos na fé, porque em situações assim são colocados debaixo de forte opressão malignas por causa da acusação!</w:t>
      </w:r>
      <w:r>
        <w:rPr>
          <w:rFonts w:ascii="Arial Narrow" w:hAnsi="Arial Narrow"/>
          <w:b/>
          <w:color w:val="FF0000"/>
          <w:sz w:val="20"/>
          <w:szCs w:val="20"/>
        </w:rPr>
        <w:t xml:space="preserve"> </w:t>
      </w:r>
      <w:r w:rsidRPr="00A26FA3" w:rsidR="00A26FA3">
        <w:rPr>
          <w:rFonts w:ascii="Arial Narrow" w:hAnsi="Arial Narrow"/>
          <w:color w:val="000000"/>
          <w:sz w:val="20"/>
          <w:szCs w:val="20"/>
        </w:rPr>
        <w:t>Mas Jó passou por tudo isso, e sabe o que o Senhor fala sobre Jó?</w:t>
      </w:r>
      <w:r w:rsidRPr="00B54FFE">
        <w:rPr>
          <w:rFonts w:ascii="Arial Narrow" w:hAnsi="Arial Narrow"/>
          <w:b/>
          <w:i/>
          <w:color w:val="FF0000"/>
          <w:sz w:val="20"/>
          <w:szCs w:val="20"/>
        </w:rPr>
        <w:t xml:space="preserve"> </w:t>
      </w:r>
      <w:r w:rsidRPr="00B54FFE">
        <w:rPr>
          <w:rFonts w:ascii="Arial Narrow" w:hAnsi="Arial Narrow"/>
          <w:b/>
          <w:color w:val="FF0000"/>
          <w:sz w:val="20"/>
          <w:szCs w:val="20"/>
        </w:rPr>
        <w:t>Jó 1.1</w:t>
      </w:r>
    </w:p>
    <w:p xmlns:wp14="http://schemas.microsoft.com/office/word/2010/wordml" w:rsidRPr="00B54FFE" w:rsidR="00A26FA3" w:rsidP="00B54FFE" w:rsidRDefault="00A26FA3" w14:paraId="3E2452F4" wp14:textId="77777777">
      <w:pPr>
        <w:pStyle w:val="PargrafodaLista"/>
        <w:numPr>
          <w:ilvl w:val="0"/>
          <w:numId w:val="22"/>
        </w:numPr>
        <w:suppressAutoHyphens w:val="0"/>
        <w:spacing w:after="0" w:line="240" w:lineRule="auto"/>
        <w:ind w:left="0" w:firstLine="426"/>
        <w:contextualSpacing/>
        <w:jc w:val="both"/>
        <w:rPr>
          <w:rFonts w:ascii="Arial Narrow" w:hAnsi="Arial Narrow"/>
          <w:b/>
          <w:i/>
          <w:color w:val="000000"/>
          <w:sz w:val="20"/>
          <w:szCs w:val="20"/>
        </w:rPr>
      </w:pPr>
      <w:r w:rsidRPr="00A26FA3">
        <w:rPr>
          <w:rFonts w:ascii="Arial Narrow" w:hAnsi="Arial Narrow"/>
          <w:b/>
          <w:i/>
          <w:color w:val="000000"/>
          <w:sz w:val="20"/>
          <w:szCs w:val="20"/>
        </w:rPr>
        <w:t>Você quer batalhar pela fé? Continue crendo, continue confessando, continue declarando a Palavra de Deus!</w:t>
      </w:r>
    </w:p>
    <w:p xmlns:wp14="http://schemas.microsoft.com/office/word/2010/wordml" w:rsidRPr="00A26FA3" w:rsidR="00A26FA3" w:rsidP="00B54FFE" w:rsidRDefault="00A26FA3" w14:paraId="012377A4" wp14:textId="77777777">
      <w:pPr>
        <w:pStyle w:val="PargrafodaLista"/>
        <w:numPr>
          <w:ilvl w:val="0"/>
          <w:numId w:val="22"/>
        </w:numPr>
        <w:suppressAutoHyphens w:val="0"/>
        <w:spacing w:after="0" w:line="240" w:lineRule="auto"/>
        <w:ind w:left="0" w:firstLine="426"/>
        <w:contextualSpacing/>
        <w:jc w:val="both"/>
        <w:rPr>
          <w:rFonts w:ascii="Arial Narrow" w:hAnsi="Arial Narrow"/>
          <w:b/>
          <w:i/>
          <w:color w:val="000000"/>
          <w:sz w:val="20"/>
          <w:szCs w:val="20"/>
        </w:rPr>
      </w:pPr>
      <w:r w:rsidRPr="00A26FA3">
        <w:rPr>
          <w:rFonts w:ascii="Arial Narrow" w:hAnsi="Arial Narrow"/>
          <w:b/>
          <w:i/>
          <w:color w:val="000000"/>
          <w:sz w:val="20"/>
          <w:szCs w:val="20"/>
        </w:rPr>
        <w:t xml:space="preserve">Eu posso ser falho, mas a Palavra é uma rocha eterna! </w:t>
      </w:r>
      <w:r w:rsidR="00B54FFE">
        <w:rPr>
          <w:rFonts w:ascii="Arial Narrow" w:hAnsi="Arial Narrow"/>
          <w:b/>
          <w:i/>
          <w:color w:val="000000"/>
          <w:sz w:val="20"/>
          <w:szCs w:val="20"/>
        </w:rPr>
        <w:t>P</w:t>
      </w:r>
      <w:r w:rsidRPr="00A26FA3">
        <w:rPr>
          <w:rFonts w:ascii="Arial Narrow" w:hAnsi="Arial Narrow"/>
          <w:b/>
          <w:i/>
          <w:color w:val="000000"/>
          <w:sz w:val="20"/>
          <w:szCs w:val="20"/>
        </w:rPr>
        <w:t xml:space="preserve">osso ser </w:t>
      </w:r>
      <w:r w:rsidRPr="00A26FA3" w:rsidR="00B54FFE">
        <w:rPr>
          <w:rFonts w:ascii="Arial Narrow" w:hAnsi="Arial Narrow"/>
          <w:b/>
          <w:i/>
          <w:color w:val="000000"/>
          <w:sz w:val="20"/>
          <w:szCs w:val="20"/>
        </w:rPr>
        <w:t>inconstante,</w:t>
      </w:r>
      <w:r w:rsidRPr="00A26FA3">
        <w:rPr>
          <w:rFonts w:ascii="Arial Narrow" w:hAnsi="Arial Narrow"/>
          <w:b/>
          <w:i/>
          <w:color w:val="000000"/>
          <w:sz w:val="20"/>
          <w:szCs w:val="20"/>
        </w:rPr>
        <w:t xml:space="preserve"> mas a Palavra de Deus permanece para sempre! </w:t>
      </w:r>
    </w:p>
    <w:p xmlns:wp14="http://schemas.microsoft.com/office/word/2010/wordml" w:rsidRPr="00062CC1" w:rsidR="00062CC1" w:rsidP="00062CC1" w:rsidRDefault="00062CC1" w14:paraId="3F272080" wp14:textId="77777777">
      <w:pPr>
        <w:jc w:val="both"/>
        <w:rPr>
          <w:rFonts w:ascii="Arial Narrow" w:hAnsi="Arial Narrow"/>
          <w:b/>
          <w:color w:val="FF0000"/>
          <w:sz w:val="20"/>
        </w:rPr>
      </w:pPr>
      <w:r w:rsidRPr="00062CC1">
        <w:rPr>
          <w:rFonts w:ascii="Arial Narrow" w:hAnsi="Arial Narrow"/>
          <w:b/>
          <w:color w:val="FF0000"/>
          <w:sz w:val="20"/>
        </w:rPr>
        <w:t xml:space="preserve">III – </w:t>
      </w:r>
      <w:r w:rsidRPr="00062CC1">
        <w:rPr>
          <w:rFonts w:ascii="Arial Narrow" w:hAnsi="Arial Narrow"/>
          <w:b/>
          <w:color w:val="FF0000"/>
          <w:sz w:val="20"/>
          <w:u w:val="single"/>
        </w:rPr>
        <w:t>QUANDO EU PERSEVERO ATÉ O FINAL</w:t>
      </w:r>
      <w:r w:rsidRPr="00062CC1">
        <w:rPr>
          <w:rFonts w:ascii="Arial Narrow" w:hAnsi="Arial Narrow"/>
          <w:b/>
          <w:color w:val="FF0000"/>
          <w:sz w:val="20"/>
        </w:rPr>
        <w:t>:</w:t>
      </w:r>
    </w:p>
    <w:p xmlns:wp14="http://schemas.microsoft.com/office/word/2010/wordml" w:rsidRPr="00062CC1" w:rsidR="00062CC1" w:rsidP="00062CC1" w:rsidRDefault="00062CC1" w14:paraId="1866CA30" wp14:textId="77777777">
      <w:pPr>
        <w:jc w:val="both"/>
        <w:rPr>
          <w:rFonts w:ascii="Arial Narrow" w:hAnsi="Arial Narrow"/>
          <w:sz w:val="20"/>
        </w:rPr>
      </w:pPr>
      <w:r w:rsidRPr="00062CC1">
        <w:rPr>
          <w:rFonts w:ascii="Arial Narrow" w:hAnsi="Arial Narrow"/>
          <w:b/>
          <w:sz w:val="20"/>
        </w:rPr>
        <w:t xml:space="preserve">       3.1. </w:t>
      </w:r>
      <w:r w:rsidRPr="00062CC1">
        <w:rPr>
          <w:rFonts w:ascii="Arial Narrow" w:hAnsi="Arial Narrow"/>
          <w:sz w:val="20"/>
        </w:rPr>
        <w:t xml:space="preserve">Eu ainda não vi, mas eu continuo crendo. Eu ainda não experimentei, mas eu continuo crendo. Eu vou manter firme a minha confissão até que as promessas de Deus saiam das páginas da Bíblia e se tornem realidade na minha vida e no meu ministério. </w:t>
      </w:r>
    </w:p>
    <w:p xmlns:wp14="http://schemas.microsoft.com/office/word/2010/wordml" w:rsidRPr="00CC488C" w:rsidR="00062CC1" w:rsidP="00CC488C" w:rsidRDefault="00062CC1" w14:paraId="48364C41" wp14:textId="77777777">
      <w:pPr>
        <w:jc w:val="both"/>
        <w:rPr>
          <w:rFonts w:ascii="Helvetica" w:hAnsi="Helvetica" w:eastAsia="Times New Roman"/>
          <w:color w:val="000000"/>
          <w:sz w:val="20"/>
        </w:rPr>
      </w:pPr>
      <w:r w:rsidRPr="00062CC1">
        <w:rPr>
          <w:rFonts w:ascii="Arial Narrow" w:hAnsi="Arial Narrow"/>
          <w:b/>
          <w:sz w:val="20"/>
        </w:rPr>
        <w:t xml:space="preserve">       3.2. </w:t>
      </w:r>
      <w:r w:rsidRPr="00062CC1">
        <w:rPr>
          <w:rFonts w:ascii="Arial Narrow" w:hAnsi="Arial Narrow"/>
          <w:sz w:val="20"/>
        </w:rPr>
        <w:t>Você não pode chegar no final com a fé demolida, destruída, esfarelada! O nosso desafio é chegar no final da vida e poder dizer como o apóstolo Paulo:</w:t>
      </w:r>
      <w:r w:rsidRPr="00CC488C" w:rsidR="00CC488C">
        <w:rPr>
          <w:rFonts w:ascii="Arial Narrow" w:hAnsi="Arial Narrow"/>
          <w:b/>
          <w:i/>
          <w:color w:val="FF0000"/>
          <w:sz w:val="20"/>
        </w:rPr>
        <w:t xml:space="preserve"> </w:t>
      </w:r>
      <w:r w:rsidRPr="00CC488C" w:rsidR="00CC488C">
        <w:rPr>
          <w:rFonts w:ascii="Arial Narrow" w:hAnsi="Arial Narrow"/>
          <w:b/>
          <w:color w:val="FF0000"/>
          <w:sz w:val="20"/>
        </w:rPr>
        <w:t>II Timóteo 4.7</w:t>
      </w:r>
    </w:p>
    <w:p xmlns:wp14="http://schemas.microsoft.com/office/word/2010/wordml" w:rsidR="00062CC1" w:rsidP="00062CC1" w:rsidRDefault="00062CC1" w14:paraId="59637C93" wp14:textId="77777777">
      <w:pPr>
        <w:jc w:val="both"/>
        <w:rPr>
          <w:rFonts w:ascii="Arial Narrow" w:hAnsi="Arial Narrow"/>
          <w:sz w:val="20"/>
        </w:rPr>
      </w:pPr>
      <w:r w:rsidRPr="00062CC1">
        <w:rPr>
          <w:rFonts w:ascii="Arial Narrow" w:hAnsi="Arial Narrow"/>
          <w:b/>
          <w:sz w:val="20"/>
        </w:rPr>
        <w:t xml:space="preserve">       3.3.</w:t>
      </w:r>
      <w:r w:rsidRPr="00062CC1">
        <w:rPr>
          <w:rFonts w:ascii="Arial Narrow" w:hAnsi="Arial Narrow"/>
          <w:sz w:val="20"/>
        </w:rPr>
        <w:t xml:space="preserve"> O que esse texto está nos dizendo? Que ao longo da nossa vida tem um combate para combater! Que ao longo da vida cristã tem um carreira para correr. Mas eu vou chegar no final da minha vida, com a minha fé inteira! Eu não vou perder a minha fé no meio do caminho!</w:t>
      </w:r>
    </w:p>
    <w:p xmlns:wp14="http://schemas.microsoft.com/office/word/2010/wordml" w:rsidRPr="00C10BCA" w:rsidR="00062CC1" w:rsidP="00C10BCA" w:rsidRDefault="00062CC1" w14:paraId="7E24B6BA" wp14:textId="77777777">
      <w:pPr>
        <w:numPr>
          <w:ilvl w:val="0"/>
          <w:numId w:val="27"/>
        </w:numPr>
        <w:ind w:left="0" w:firstLine="360"/>
        <w:jc w:val="both"/>
        <w:rPr>
          <w:rFonts w:ascii="Arial Narrow" w:hAnsi="Arial Narrow"/>
          <w:sz w:val="20"/>
        </w:rPr>
      </w:pPr>
      <w:r w:rsidRPr="00C10BCA">
        <w:rPr>
          <w:rFonts w:ascii="Arial Narrow" w:hAnsi="Arial Narrow"/>
          <w:sz w:val="20"/>
        </w:rPr>
        <w:t>Quando você luta, quando você guerreia você vai ganhar cicatrizes, mas essas cicatrizes serão a sua marca de perseverança e vitória naquele dia.</w:t>
      </w:r>
      <w:r w:rsidRPr="00C10BCA">
        <w:rPr>
          <w:rFonts w:ascii="Arial Narrow" w:hAnsi="Arial Narrow"/>
          <w:b/>
          <w:sz w:val="20"/>
        </w:rPr>
        <w:t xml:space="preserve"> </w:t>
      </w:r>
      <w:r w:rsidRPr="00C10BCA" w:rsidR="00C10BCA">
        <w:rPr>
          <w:rFonts w:ascii="Arial Narrow" w:hAnsi="Arial Narrow"/>
          <w:b/>
          <w:color w:val="FF0000"/>
          <w:sz w:val="20"/>
        </w:rPr>
        <w:t>João 20.27</w:t>
      </w:r>
    </w:p>
    <w:p xmlns:wp14="http://schemas.microsoft.com/office/word/2010/wordml" w:rsidRPr="00062CC1" w:rsidR="00062CC1" w:rsidP="00C10BCA" w:rsidRDefault="00062CC1" w14:paraId="65367FCB" wp14:textId="77777777">
      <w:pPr>
        <w:pStyle w:val="PargrafodaLista"/>
        <w:numPr>
          <w:ilvl w:val="0"/>
          <w:numId w:val="24"/>
        </w:numPr>
        <w:suppressAutoHyphens w:val="0"/>
        <w:spacing w:after="0" w:line="240" w:lineRule="auto"/>
        <w:ind w:left="0" w:firstLine="426"/>
        <w:contextualSpacing/>
        <w:jc w:val="both"/>
        <w:rPr>
          <w:rFonts w:ascii="Times New Roman" w:hAnsi="Times New Roman" w:eastAsia="Times New Roman"/>
          <w:color w:val="000000"/>
          <w:sz w:val="20"/>
          <w:szCs w:val="20"/>
        </w:rPr>
      </w:pPr>
      <w:r w:rsidRPr="00062CC1">
        <w:rPr>
          <w:rFonts w:ascii="Arial Narrow" w:hAnsi="Arial Narrow"/>
          <w:b/>
          <w:i/>
          <w:color w:val="000000"/>
          <w:sz w:val="20"/>
          <w:szCs w:val="20"/>
        </w:rPr>
        <w:t xml:space="preserve">Antes de morrer ele foi ferido! Mas quando ele ressuscitou ele não levou feridas! Ele levou cicatrizes! </w:t>
      </w:r>
    </w:p>
    <w:p xmlns:wp14="http://schemas.microsoft.com/office/word/2010/wordml" w:rsidRPr="00C10BCA" w:rsidR="00062CC1" w:rsidP="00C10BCA" w:rsidRDefault="00062CC1" w14:paraId="132BB73D" wp14:textId="77777777">
      <w:pPr>
        <w:pStyle w:val="PargrafodaLista"/>
        <w:numPr>
          <w:ilvl w:val="0"/>
          <w:numId w:val="24"/>
        </w:numPr>
        <w:suppressAutoHyphens w:val="0"/>
        <w:spacing w:after="0" w:line="240" w:lineRule="auto"/>
        <w:ind w:left="0" w:firstLine="426"/>
        <w:contextualSpacing/>
        <w:jc w:val="both"/>
        <w:rPr>
          <w:rFonts w:ascii="Times New Roman" w:hAnsi="Times New Roman" w:eastAsia="Times New Roman"/>
          <w:sz w:val="20"/>
          <w:szCs w:val="20"/>
        </w:rPr>
      </w:pPr>
      <w:r w:rsidRPr="00062CC1">
        <w:rPr>
          <w:rFonts w:ascii="Arial Narrow" w:hAnsi="Arial Narrow"/>
          <w:b/>
          <w:i/>
          <w:color w:val="000000"/>
          <w:sz w:val="20"/>
          <w:szCs w:val="20"/>
        </w:rPr>
        <w:t xml:space="preserve">O derrotado vive falando de feridas! O vencedor se gloria nas cicatrizes granjeadas ao longo do tempo! </w:t>
      </w:r>
      <w:r w:rsidRPr="00C10BCA">
        <w:rPr>
          <w:rFonts w:ascii="Arial Narrow" w:hAnsi="Arial Narrow"/>
          <w:b/>
          <w:i/>
          <w:color w:val="000000"/>
          <w:sz w:val="20"/>
          <w:szCs w:val="20"/>
        </w:rPr>
        <w:t>A ferida fala de uma fé que naufragou! As cicatrizes falam de uma fé que prevaleceu!</w:t>
      </w:r>
    </w:p>
    <w:p xmlns:wp14="http://schemas.microsoft.com/office/word/2010/wordml" w:rsidRPr="00FA5FF8" w:rsidR="00062CC1" w:rsidP="00062CC1" w:rsidRDefault="00062CC1" w14:paraId="080400B9" wp14:textId="77777777">
      <w:pPr>
        <w:pStyle w:val="PargrafodaLista"/>
        <w:numPr>
          <w:ilvl w:val="0"/>
          <w:numId w:val="24"/>
        </w:numPr>
        <w:suppressAutoHyphens w:val="0"/>
        <w:spacing w:after="0" w:line="240" w:lineRule="auto"/>
        <w:ind w:left="0" w:firstLine="426"/>
        <w:contextualSpacing/>
        <w:jc w:val="both"/>
        <w:rPr>
          <w:rFonts w:ascii="Times New Roman" w:hAnsi="Times New Roman" w:eastAsia="Times New Roman"/>
          <w:sz w:val="20"/>
          <w:szCs w:val="20"/>
        </w:rPr>
      </w:pPr>
      <w:r w:rsidRPr="00C10BCA">
        <w:rPr>
          <w:rFonts w:ascii="Arial Narrow" w:hAnsi="Arial Narrow"/>
          <w:sz w:val="20"/>
        </w:rPr>
        <w:t>Uma</w:t>
      </w:r>
      <w:r w:rsidRPr="00C10BCA">
        <w:rPr>
          <w:rStyle w:val="Forte"/>
          <w:rFonts w:ascii="inherit" w:hAnsi="inherit" w:eastAsia="Times New Roman"/>
          <w:b w:val="0"/>
          <w:bCs/>
          <w:color w:val="333333"/>
          <w:sz w:val="20"/>
          <w:szCs w:val="20"/>
          <w:bdr w:val="none" w:color="auto" w:sz="0" w:space="0" w:frame="1"/>
        </w:rPr>
        <w:t xml:space="preserve"> </w:t>
      </w:r>
      <w:r w:rsidRPr="00C10BCA">
        <w:rPr>
          <w:rFonts w:ascii="Arial Narrow" w:hAnsi="Arial Narrow"/>
          <w:sz w:val="20"/>
        </w:rPr>
        <w:t>Fé que nos faz crer no impossível, uma fé que nos permite viver milagres. É desta Fé inabalável que precisamos para viver num mundo, que a cada dia tenta nos afastar de Deus.</w:t>
      </w:r>
      <w:r w:rsidR="00C10BCA">
        <w:rPr>
          <w:rFonts w:ascii="Arial Narrow" w:hAnsi="Arial Narrow"/>
          <w:sz w:val="20"/>
        </w:rPr>
        <w:t xml:space="preserve"> </w:t>
      </w:r>
      <w:r w:rsidRPr="00C10BCA">
        <w:rPr>
          <w:rFonts w:ascii="Arial Narrow" w:hAnsi="Arial Narrow"/>
          <w:sz w:val="20"/>
        </w:rPr>
        <w:t xml:space="preserve">O salmista Davi no </w:t>
      </w:r>
      <w:r w:rsidRPr="00C10BCA">
        <w:rPr>
          <w:rFonts w:ascii="Arial Narrow" w:hAnsi="Arial Narrow"/>
          <w:b/>
          <w:color w:val="FF0000"/>
          <w:sz w:val="20"/>
        </w:rPr>
        <w:t>Salmo 125</w:t>
      </w:r>
      <w:r w:rsidRPr="00C10BCA" w:rsidR="00C10BCA">
        <w:rPr>
          <w:rFonts w:ascii="Arial Narrow" w:hAnsi="Arial Narrow"/>
          <w:b/>
          <w:color w:val="FF0000"/>
          <w:sz w:val="20"/>
        </w:rPr>
        <w:t>.1</w:t>
      </w:r>
      <w:r w:rsidRPr="00C10BCA">
        <w:rPr>
          <w:rFonts w:ascii="Arial Narrow" w:hAnsi="Arial Narrow"/>
          <w:sz w:val="20"/>
        </w:rPr>
        <w:t xml:space="preserve"> diz como a nossa Fé tem que ser</w:t>
      </w:r>
      <w:r w:rsidR="00C10BCA">
        <w:rPr>
          <w:rFonts w:ascii="Arial Narrow" w:hAnsi="Arial Narrow"/>
          <w:sz w:val="20"/>
        </w:rPr>
        <w:t>!</w:t>
      </w:r>
    </w:p>
    <w:p xmlns:wp14="http://schemas.microsoft.com/office/word/2010/wordml" w:rsidRPr="00FA5FF8" w:rsidR="00062CC1" w:rsidP="00FA5FF8" w:rsidRDefault="00062CC1" w14:paraId="149B78EC" wp14:textId="77777777">
      <w:pPr>
        <w:pStyle w:val="PargrafodaLista"/>
        <w:numPr>
          <w:ilvl w:val="0"/>
          <w:numId w:val="26"/>
        </w:numPr>
        <w:suppressAutoHyphens w:val="0"/>
        <w:spacing w:after="0" w:line="240" w:lineRule="auto"/>
        <w:ind w:left="0" w:firstLine="426"/>
        <w:contextualSpacing/>
        <w:jc w:val="both"/>
        <w:rPr>
          <w:rFonts w:ascii="Arial Narrow" w:hAnsi="Arial Narrow"/>
          <w:b/>
          <w:i/>
          <w:color w:val="000000"/>
          <w:sz w:val="20"/>
          <w:szCs w:val="20"/>
        </w:rPr>
      </w:pPr>
      <w:r w:rsidRPr="00062CC1">
        <w:rPr>
          <w:rFonts w:ascii="Arial Narrow" w:hAnsi="Arial Narrow"/>
          <w:b/>
          <w:i/>
          <w:color w:val="000000"/>
          <w:sz w:val="20"/>
          <w:szCs w:val="20"/>
        </w:rPr>
        <w:t xml:space="preserve">Naquele dia quando você chegar diante de Deus você vai chegar dizendo: Senhor eu cri até o final! Cheguei com meu coração inteiro! Guardei a minha fé! </w:t>
      </w:r>
      <w:r w:rsidRPr="00850C88" w:rsidR="00850C88">
        <w:rPr>
          <w:rFonts w:ascii="Arial Narrow" w:hAnsi="Arial Narrow"/>
          <w:b/>
          <w:i/>
          <w:color w:val="000000"/>
          <w:sz w:val="20"/>
          <w:szCs w:val="20"/>
        </w:rPr>
        <w:t>Hoje o meu desafio para você é: Aguenta firme!</w:t>
      </w:r>
    </w:p>
    <w:p xmlns:wp14="http://schemas.microsoft.com/office/word/2010/wordml" w:rsidRPr="000C7CF0" w:rsidR="00CA6C81" w:rsidP="10AB608D" w:rsidRDefault="00265D40" w14:paraId="3EE3FA95" wp14:textId="6BA4507B">
      <w:pPr>
        <w:spacing w:before="120"/>
        <w:ind/>
        <w:jc w:val="both"/>
        <w:rPr>
          <w:rFonts w:ascii="Arial Narrow" w:hAnsi="Arial Narrow" w:cs="Arial Narrow"/>
          <w:b w:val="1"/>
          <w:bCs w:val="1"/>
          <w:sz w:val="20"/>
          <w:szCs w:val="20"/>
        </w:rPr>
      </w:pPr>
      <w:r w:rsidRPr="10AB608D" w:rsidR="0077137B">
        <w:rPr>
          <w:rFonts w:ascii="Arial Narrow" w:hAnsi="Arial Narrow" w:eastAsia="Calibri"/>
          <w:i w:val="1"/>
          <w:iCs w:val="1"/>
          <w:color w:val="000000" w:themeColor="text1" w:themeTint="FF" w:themeShade="FF"/>
          <w:sz w:val="26"/>
          <w:szCs w:val="26"/>
        </w:rPr>
        <w:t xml:space="preserve">                                                       </w:t>
      </w:r>
      <w:proofErr w:type="spellStart"/>
      <w:proofErr w:type="spellEnd"/>
    </w:p>
    <w:sectPr w:rsidRPr="000C7CF0" w:rsidR="00CA6C81">
      <w:pgSz w:w="11906" w:h="16838" w:orient="portrait"/>
      <w:pgMar w:top="432" w:right="562" w:bottom="720" w:left="562" w:header="720" w:footer="720" w:gutter="0"/>
      <w:pgBorders>
        <w:top w:val="single" w:color="000000" w:sz="4" w:space="0"/>
        <w:left w:val="single" w:color="000000" w:sz="4" w:space="4"/>
        <w:bottom w:val="single" w:color="000000" w:sz="4" w:space="12"/>
        <w:right w:val="single" w:color="000000" w:sz="4" w:space="4"/>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angal">
    <w:panose1 w:val="02040503050203030202"/>
    <w:charset w:val="01"/>
    <w:family w:val="roman"/>
    <w:pitch w:val="variable"/>
    <w:sig w:usb0="0000A003" w:usb1="00000000" w:usb2="00000000" w:usb3="00000000" w:csb0="00000001" w:csb1="00000000"/>
  </w:font>
  <w:font w:name="ZapfHumnst BT">
    <w:altName w:val="Segoe UI"/>
    <w:charset w:val="00"/>
    <w:family w:val="swiss"/>
    <w:pitch w:val="default"/>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Neue">
    <w:altName w:val="Sylfaen"/>
    <w:charset w:val="00"/>
    <w:family w:val="roman"/>
    <w:pitch w:val="default"/>
  </w:font>
  <w:font w:name="Adobe Garamond Pro Bold">
    <w:altName w:val="Garamon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800" w:hanging="360"/>
      </w:pPr>
      <w:rPr>
        <w:rFonts w:ascii="Symbol" w:hAnsi="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1440" w:hanging="360"/>
      </w:pPr>
      <w:rPr>
        <w:rFonts w:ascii="Symbol" w:hAnsi="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1440" w:hanging="360"/>
      </w:pPr>
      <w:rPr>
        <w:rFonts w:ascii="Symbol" w:hAnsi="Symbol"/>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ind w:left="1080" w:hanging="360"/>
      </w:pPr>
      <w:rPr>
        <w:rFonts w:ascii="Symbol" w:hAnsi="Symbol"/>
      </w:rPr>
    </w:lvl>
  </w:abstractNum>
  <w:abstractNum w:abstractNumId="7" w15:restartNumberingAfterBreak="0">
    <w:nsid w:val="00000009"/>
    <w:multiLevelType w:val="singleLevel"/>
    <w:tmpl w:val="00000009"/>
    <w:name w:val="WW8Num9"/>
    <w:lvl w:ilvl="0">
      <w:start w:val="1"/>
      <w:numFmt w:val="bullet"/>
      <w:lvlText w:val=""/>
      <w:lvlJc w:val="left"/>
      <w:pPr>
        <w:tabs>
          <w:tab w:val="num" w:pos="1446"/>
        </w:tabs>
        <w:ind w:left="1446" w:hanging="360"/>
      </w:pPr>
      <w:rPr>
        <w:rFonts w:ascii="Symbol" w:hAnsi="Symbol"/>
      </w:r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ind w:left="1440" w:hanging="360"/>
      </w:pPr>
      <w:rPr>
        <w:rFonts w:ascii="Symbol" w:hAnsi="Symbol"/>
      </w:rPr>
    </w:lvl>
  </w:abstractNum>
  <w:abstractNum w:abstractNumId="9" w15:restartNumberingAfterBreak="0">
    <w:nsid w:val="0000000B"/>
    <w:multiLevelType w:val="singleLevel"/>
    <w:tmpl w:val="0000000B"/>
    <w:name w:val="WW8Num11"/>
    <w:lvl w:ilvl="0">
      <w:start w:val="1"/>
      <w:numFmt w:val="bullet"/>
      <w:lvlText w:val=""/>
      <w:lvlJc w:val="left"/>
      <w:pPr>
        <w:tabs>
          <w:tab w:val="num" w:pos="1446"/>
        </w:tabs>
        <w:ind w:left="1446" w:hanging="360"/>
      </w:pPr>
      <w:rPr>
        <w:rFonts w:ascii="Symbol" w:hAnsi="Symbol"/>
      </w:rPr>
    </w:lvl>
  </w:abstractNum>
  <w:abstractNum w:abstractNumId="10" w15:restartNumberingAfterBreak="0">
    <w:nsid w:val="0000000C"/>
    <w:multiLevelType w:val="singleLevel"/>
    <w:tmpl w:val="0000000C"/>
    <w:name w:val="WW8Num12"/>
    <w:lvl w:ilvl="0">
      <w:start w:val="1"/>
      <w:numFmt w:val="bullet"/>
      <w:lvlText w:val=""/>
      <w:lvlJc w:val="left"/>
      <w:pPr>
        <w:tabs>
          <w:tab w:val="num" w:pos="0"/>
        </w:tabs>
        <w:ind w:left="1440" w:hanging="360"/>
      </w:pPr>
      <w:rPr>
        <w:rFonts w:ascii="Symbol" w:hAnsi="Symbol"/>
      </w:rPr>
    </w:lvl>
  </w:abstractNum>
  <w:abstractNum w:abstractNumId="11" w15:restartNumberingAfterBreak="0">
    <w:nsid w:val="0000000D"/>
    <w:multiLevelType w:val="singleLevel"/>
    <w:tmpl w:val="0000000D"/>
    <w:name w:val="WW8Num13"/>
    <w:lvl w:ilvl="0">
      <w:start w:val="1"/>
      <w:numFmt w:val="bullet"/>
      <w:lvlText w:val=""/>
      <w:lvlJc w:val="left"/>
      <w:pPr>
        <w:tabs>
          <w:tab w:val="num" w:pos="0"/>
        </w:tabs>
        <w:ind w:left="1250" w:hanging="360"/>
      </w:pPr>
      <w:rPr>
        <w:rFonts w:ascii="Symbol" w:hAnsi="Symbol"/>
      </w:rPr>
    </w:lvl>
  </w:abstractNum>
  <w:abstractNum w:abstractNumId="12" w15:restartNumberingAfterBreak="0">
    <w:nsid w:val="0000000E"/>
    <w:multiLevelType w:val="singleLevel"/>
    <w:tmpl w:val="0000000E"/>
    <w:name w:val="WW8Num14"/>
    <w:lvl w:ilvl="0">
      <w:start w:val="1"/>
      <w:numFmt w:val="bullet"/>
      <w:lvlText w:val=""/>
      <w:lvlJc w:val="left"/>
      <w:pPr>
        <w:tabs>
          <w:tab w:val="num" w:pos="0"/>
        </w:tabs>
        <w:ind w:left="1440" w:hanging="360"/>
      </w:pPr>
      <w:rPr>
        <w:rFonts w:ascii="Symbol" w:hAnsi="Symbol"/>
      </w:rPr>
    </w:lvl>
  </w:abstractNum>
  <w:abstractNum w:abstractNumId="13" w15:restartNumberingAfterBreak="0">
    <w:nsid w:val="0000000F"/>
    <w:multiLevelType w:val="singleLevel"/>
    <w:tmpl w:val="0000000F"/>
    <w:name w:val="WW8Num15"/>
    <w:lvl w:ilvl="0">
      <w:start w:val="1"/>
      <w:numFmt w:val="bullet"/>
      <w:lvlText w:val=""/>
      <w:lvlJc w:val="left"/>
      <w:pPr>
        <w:tabs>
          <w:tab w:val="num" w:pos="1446"/>
        </w:tabs>
        <w:ind w:left="1446" w:hanging="360"/>
      </w:pPr>
      <w:rPr>
        <w:rFonts w:ascii="Symbol" w:hAnsi="Symbol"/>
      </w:rPr>
    </w:lvl>
  </w:abstractNum>
  <w:abstractNum w:abstractNumId="14" w15:restartNumberingAfterBreak="0">
    <w:nsid w:val="00000011"/>
    <w:multiLevelType w:val="singleLevel"/>
    <w:tmpl w:val="B8260710"/>
    <w:name w:val="WW8Num17"/>
    <w:lvl w:ilvl="0">
      <w:start w:val="1"/>
      <w:numFmt w:val="lowerLetter"/>
      <w:lvlText w:val="%1)"/>
      <w:lvlJc w:val="left"/>
      <w:pPr>
        <w:tabs>
          <w:tab w:val="num" w:pos="0"/>
        </w:tabs>
        <w:ind w:left="1080" w:hanging="360"/>
      </w:pPr>
      <w:rPr>
        <w:b/>
        <w:color w:val="FF0000"/>
      </w:rPr>
    </w:lvl>
  </w:abstractNum>
  <w:abstractNum w:abstractNumId="15"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rPr>
    </w:lvl>
  </w:abstractNum>
  <w:abstractNum w:abstractNumId="16" w15:restartNumberingAfterBreak="0">
    <w:nsid w:val="03BC6469"/>
    <w:multiLevelType w:val="hybridMultilevel"/>
    <w:tmpl w:val="08E822E0"/>
    <w:lvl w:ilvl="0" w:tplc="69D6D02E">
      <w:start w:val="1"/>
      <w:numFmt w:val="lowerLetter"/>
      <w:lvlText w:val="%1)"/>
      <w:lvlJc w:val="left"/>
      <w:pPr>
        <w:ind w:left="1060" w:hanging="360"/>
      </w:pPr>
      <w:rPr>
        <w:rFonts w:hint="default"/>
      </w:rPr>
    </w:lvl>
    <w:lvl w:ilvl="1" w:tplc="04160019" w:tentative="1">
      <w:start w:val="1"/>
      <w:numFmt w:val="lowerLetter"/>
      <w:lvlText w:val="%2."/>
      <w:lvlJc w:val="left"/>
      <w:pPr>
        <w:ind w:left="1780" w:hanging="360"/>
      </w:pPr>
    </w:lvl>
    <w:lvl w:ilvl="2" w:tplc="0416001B" w:tentative="1">
      <w:start w:val="1"/>
      <w:numFmt w:val="lowerRoman"/>
      <w:lvlText w:val="%3."/>
      <w:lvlJc w:val="right"/>
      <w:pPr>
        <w:ind w:left="2500" w:hanging="180"/>
      </w:pPr>
    </w:lvl>
    <w:lvl w:ilvl="3" w:tplc="0416000F" w:tentative="1">
      <w:start w:val="1"/>
      <w:numFmt w:val="decimal"/>
      <w:lvlText w:val="%4."/>
      <w:lvlJc w:val="left"/>
      <w:pPr>
        <w:ind w:left="3220" w:hanging="360"/>
      </w:pPr>
    </w:lvl>
    <w:lvl w:ilvl="4" w:tplc="04160019" w:tentative="1">
      <w:start w:val="1"/>
      <w:numFmt w:val="lowerLetter"/>
      <w:lvlText w:val="%5."/>
      <w:lvlJc w:val="left"/>
      <w:pPr>
        <w:ind w:left="3940" w:hanging="360"/>
      </w:pPr>
    </w:lvl>
    <w:lvl w:ilvl="5" w:tplc="0416001B" w:tentative="1">
      <w:start w:val="1"/>
      <w:numFmt w:val="lowerRoman"/>
      <w:lvlText w:val="%6."/>
      <w:lvlJc w:val="right"/>
      <w:pPr>
        <w:ind w:left="4660" w:hanging="180"/>
      </w:pPr>
    </w:lvl>
    <w:lvl w:ilvl="6" w:tplc="0416000F" w:tentative="1">
      <w:start w:val="1"/>
      <w:numFmt w:val="decimal"/>
      <w:lvlText w:val="%7."/>
      <w:lvlJc w:val="left"/>
      <w:pPr>
        <w:ind w:left="5380" w:hanging="360"/>
      </w:pPr>
    </w:lvl>
    <w:lvl w:ilvl="7" w:tplc="04160019" w:tentative="1">
      <w:start w:val="1"/>
      <w:numFmt w:val="lowerLetter"/>
      <w:lvlText w:val="%8."/>
      <w:lvlJc w:val="left"/>
      <w:pPr>
        <w:ind w:left="6100" w:hanging="360"/>
      </w:pPr>
    </w:lvl>
    <w:lvl w:ilvl="8" w:tplc="0416001B" w:tentative="1">
      <w:start w:val="1"/>
      <w:numFmt w:val="lowerRoman"/>
      <w:lvlText w:val="%9."/>
      <w:lvlJc w:val="right"/>
      <w:pPr>
        <w:ind w:left="6820" w:hanging="180"/>
      </w:pPr>
    </w:lvl>
  </w:abstractNum>
  <w:abstractNum w:abstractNumId="17" w15:restartNumberingAfterBreak="0">
    <w:nsid w:val="04DF0BB3"/>
    <w:multiLevelType w:val="hybridMultilevel"/>
    <w:tmpl w:val="0A8055BA"/>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8" w15:restartNumberingAfterBreak="0">
    <w:nsid w:val="05D15C14"/>
    <w:multiLevelType w:val="hybridMultilevel"/>
    <w:tmpl w:val="6282A466"/>
    <w:lvl w:ilvl="0" w:tplc="29146208">
      <w:start w:val="1"/>
      <w:numFmt w:val="bullet"/>
      <w:lvlText w:val=""/>
      <w:lvlJc w:val="left"/>
      <w:pPr>
        <w:ind w:left="1068" w:hanging="360"/>
      </w:pPr>
      <w:rPr>
        <w:rFonts w:hint="default" w:ascii="Symbol" w:hAnsi="Symbol" w:eastAsia="Calibri" w:cs="Times New Roman"/>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19" w15:restartNumberingAfterBreak="0">
    <w:nsid w:val="05D60962"/>
    <w:multiLevelType w:val="hybridMultilevel"/>
    <w:tmpl w:val="714CF2AC"/>
    <w:lvl w:ilvl="0" w:tplc="29146208">
      <w:start w:val="1"/>
      <w:numFmt w:val="bullet"/>
      <w:lvlText w:val=""/>
      <w:lvlJc w:val="left"/>
      <w:pPr>
        <w:ind w:left="1068" w:hanging="360"/>
      </w:pPr>
      <w:rPr>
        <w:rFonts w:hint="default" w:ascii="Symbol" w:hAnsi="Symbol" w:eastAsia="Calibri" w:cs="Times New Roman"/>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0" w15:restartNumberingAfterBreak="0">
    <w:nsid w:val="0AB275A4"/>
    <w:multiLevelType w:val="multilevel"/>
    <w:tmpl w:val="0AB275A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21" w15:restartNumberingAfterBreak="0">
    <w:nsid w:val="13ED12D0"/>
    <w:multiLevelType w:val="hybridMultilevel"/>
    <w:tmpl w:val="0FF4442A"/>
    <w:lvl w:ilvl="0" w:tplc="13CCFEB6">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2" w15:restartNumberingAfterBreak="0">
    <w:nsid w:val="18EC5692"/>
    <w:multiLevelType w:val="hybridMultilevel"/>
    <w:tmpl w:val="E4FAE696"/>
    <w:lvl w:ilvl="0" w:tplc="29146208">
      <w:start w:val="1"/>
      <w:numFmt w:val="bullet"/>
      <w:lvlText w:val=""/>
      <w:lvlJc w:val="left"/>
      <w:pPr>
        <w:ind w:left="1774" w:hanging="360"/>
      </w:pPr>
      <w:rPr>
        <w:rFonts w:hint="default" w:ascii="Symbol" w:hAnsi="Symbol" w:eastAsia="Calibri" w:cs="Times New Roman"/>
      </w:rPr>
    </w:lvl>
    <w:lvl w:ilvl="1" w:tplc="04160003" w:tentative="1">
      <w:start w:val="1"/>
      <w:numFmt w:val="bullet"/>
      <w:lvlText w:val="o"/>
      <w:lvlJc w:val="left"/>
      <w:pPr>
        <w:ind w:left="2146" w:hanging="360"/>
      </w:pPr>
      <w:rPr>
        <w:rFonts w:hint="default" w:ascii="Courier New" w:hAnsi="Courier New" w:cs="Courier New"/>
      </w:rPr>
    </w:lvl>
    <w:lvl w:ilvl="2" w:tplc="04160005" w:tentative="1">
      <w:start w:val="1"/>
      <w:numFmt w:val="bullet"/>
      <w:lvlText w:val=""/>
      <w:lvlJc w:val="left"/>
      <w:pPr>
        <w:ind w:left="2866" w:hanging="360"/>
      </w:pPr>
      <w:rPr>
        <w:rFonts w:hint="default" w:ascii="Wingdings" w:hAnsi="Wingdings"/>
      </w:rPr>
    </w:lvl>
    <w:lvl w:ilvl="3" w:tplc="04160001" w:tentative="1">
      <w:start w:val="1"/>
      <w:numFmt w:val="bullet"/>
      <w:lvlText w:val=""/>
      <w:lvlJc w:val="left"/>
      <w:pPr>
        <w:ind w:left="3586" w:hanging="360"/>
      </w:pPr>
      <w:rPr>
        <w:rFonts w:hint="default" w:ascii="Symbol" w:hAnsi="Symbol"/>
      </w:rPr>
    </w:lvl>
    <w:lvl w:ilvl="4" w:tplc="04160003" w:tentative="1">
      <w:start w:val="1"/>
      <w:numFmt w:val="bullet"/>
      <w:lvlText w:val="o"/>
      <w:lvlJc w:val="left"/>
      <w:pPr>
        <w:ind w:left="4306" w:hanging="360"/>
      </w:pPr>
      <w:rPr>
        <w:rFonts w:hint="default" w:ascii="Courier New" w:hAnsi="Courier New" w:cs="Courier New"/>
      </w:rPr>
    </w:lvl>
    <w:lvl w:ilvl="5" w:tplc="04160005" w:tentative="1">
      <w:start w:val="1"/>
      <w:numFmt w:val="bullet"/>
      <w:lvlText w:val=""/>
      <w:lvlJc w:val="left"/>
      <w:pPr>
        <w:ind w:left="5026" w:hanging="360"/>
      </w:pPr>
      <w:rPr>
        <w:rFonts w:hint="default" w:ascii="Wingdings" w:hAnsi="Wingdings"/>
      </w:rPr>
    </w:lvl>
    <w:lvl w:ilvl="6" w:tplc="04160001" w:tentative="1">
      <w:start w:val="1"/>
      <w:numFmt w:val="bullet"/>
      <w:lvlText w:val=""/>
      <w:lvlJc w:val="left"/>
      <w:pPr>
        <w:ind w:left="5746" w:hanging="360"/>
      </w:pPr>
      <w:rPr>
        <w:rFonts w:hint="default" w:ascii="Symbol" w:hAnsi="Symbol"/>
      </w:rPr>
    </w:lvl>
    <w:lvl w:ilvl="7" w:tplc="04160003" w:tentative="1">
      <w:start w:val="1"/>
      <w:numFmt w:val="bullet"/>
      <w:lvlText w:val="o"/>
      <w:lvlJc w:val="left"/>
      <w:pPr>
        <w:ind w:left="6466" w:hanging="360"/>
      </w:pPr>
      <w:rPr>
        <w:rFonts w:hint="default" w:ascii="Courier New" w:hAnsi="Courier New" w:cs="Courier New"/>
      </w:rPr>
    </w:lvl>
    <w:lvl w:ilvl="8" w:tplc="04160005" w:tentative="1">
      <w:start w:val="1"/>
      <w:numFmt w:val="bullet"/>
      <w:lvlText w:val=""/>
      <w:lvlJc w:val="left"/>
      <w:pPr>
        <w:ind w:left="7186" w:hanging="360"/>
      </w:pPr>
      <w:rPr>
        <w:rFonts w:hint="default" w:ascii="Wingdings" w:hAnsi="Wingdings"/>
      </w:rPr>
    </w:lvl>
  </w:abstractNum>
  <w:abstractNum w:abstractNumId="23" w15:restartNumberingAfterBreak="0">
    <w:nsid w:val="1D242067"/>
    <w:multiLevelType w:val="hybridMultilevel"/>
    <w:tmpl w:val="B14417FA"/>
    <w:lvl w:ilvl="0" w:tplc="29146208">
      <w:start w:val="1"/>
      <w:numFmt w:val="bullet"/>
      <w:lvlText w:val=""/>
      <w:lvlJc w:val="left"/>
      <w:pPr>
        <w:ind w:left="1068" w:hanging="360"/>
      </w:pPr>
      <w:rPr>
        <w:rFonts w:hint="default" w:ascii="Symbol" w:hAnsi="Symbol" w:eastAsia="Calibri" w:cs="Times New Roman"/>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4" w15:restartNumberingAfterBreak="0">
    <w:nsid w:val="1D8C45FB"/>
    <w:multiLevelType w:val="hybridMultilevel"/>
    <w:tmpl w:val="E33C1F2E"/>
    <w:lvl w:ilvl="0" w:tplc="29146208">
      <w:start w:val="1"/>
      <w:numFmt w:val="bullet"/>
      <w:lvlText w:val=""/>
      <w:lvlJc w:val="left"/>
      <w:pPr>
        <w:ind w:left="1420" w:hanging="360"/>
      </w:pPr>
      <w:rPr>
        <w:rFonts w:hint="default" w:ascii="Symbol" w:hAnsi="Symbol" w:eastAsia="Calibri" w:cs="Times New Roman"/>
      </w:rPr>
    </w:lvl>
    <w:lvl w:ilvl="1" w:tplc="04160003" w:tentative="1">
      <w:start w:val="1"/>
      <w:numFmt w:val="bullet"/>
      <w:lvlText w:val="o"/>
      <w:lvlJc w:val="left"/>
      <w:pPr>
        <w:ind w:left="1792" w:hanging="360"/>
      </w:pPr>
      <w:rPr>
        <w:rFonts w:hint="default" w:ascii="Courier New" w:hAnsi="Courier New" w:cs="Courier New"/>
      </w:rPr>
    </w:lvl>
    <w:lvl w:ilvl="2" w:tplc="04160005" w:tentative="1">
      <w:start w:val="1"/>
      <w:numFmt w:val="bullet"/>
      <w:lvlText w:val=""/>
      <w:lvlJc w:val="left"/>
      <w:pPr>
        <w:ind w:left="2512" w:hanging="360"/>
      </w:pPr>
      <w:rPr>
        <w:rFonts w:hint="default" w:ascii="Wingdings" w:hAnsi="Wingdings"/>
      </w:rPr>
    </w:lvl>
    <w:lvl w:ilvl="3" w:tplc="04160001" w:tentative="1">
      <w:start w:val="1"/>
      <w:numFmt w:val="bullet"/>
      <w:lvlText w:val=""/>
      <w:lvlJc w:val="left"/>
      <w:pPr>
        <w:ind w:left="3232" w:hanging="360"/>
      </w:pPr>
      <w:rPr>
        <w:rFonts w:hint="default" w:ascii="Symbol" w:hAnsi="Symbol"/>
      </w:rPr>
    </w:lvl>
    <w:lvl w:ilvl="4" w:tplc="04160003" w:tentative="1">
      <w:start w:val="1"/>
      <w:numFmt w:val="bullet"/>
      <w:lvlText w:val="o"/>
      <w:lvlJc w:val="left"/>
      <w:pPr>
        <w:ind w:left="3952" w:hanging="360"/>
      </w:pPr>
      <w:rPr>
        <w:rFonts w:hint="default" w:ascii="Courier New" w:hAnsi="Courier New" w:cs="Courier New"/>
      </w:rPr>
    </w:lvl>
    <w:lvl w:ilvl="5" w:tplc="04160005" w:tentative="1">
      <w:start w:val="1"/>
      <w:numFmt w:val="bullet"/>
      <w:lvlText w:val=""/>
      <w:lvlJc w:val="left"/>
      <w:pPr>
        <w:ind w:left="4672" w:hanging="360"/>
      </w:pPr>
      <w:rPr>
        <w:rFonts w:hint="default" w:ascii="Wingdings" w:hAnsi="Wingdings"/>
      </w:rPr>
    </w:lvl>
    <w:lvl w:ilvl="6" w:tplc="04160001" w:tentative="1">
      <w:start w:val="1"/>
      <w:numFmt w:val="bullet"/>
      <w:lvlText w:val=""/>
      <w:lvlJc w:val="left"/>
      <w:pPr>
        <w:ind w:left="5392" w:hanging="360"/>
      </w:pPr>
      <w:rPr>
        <w:rFonts w:hint="default" w:ascii="Symbol" w:hAnsi="Symbol"/>
      </w:rPr>
    </w:lvl>
    <w:lvl w:ilvl="7" w:tplc="04160003" w:tentative="1">
      <w:start w:val="1"/>
      <w:numFmt w:val="bullet"/>
      <w:lvlText w:val="o"/>
      <w:lvlJc w:val="left"/>
      <w:pPr>
        <w:ind w:left="6112" w:hanging="360"/>
      </w:pPr>
      <w:rPr>
        <w:rFonts w:hint="default" w:ascii="Courier New" w:hAnsi="Courier New" w:cs="Courier New"/>
      </w:rPr>
    </w:lvl>
    <w:lvl w:ilvl="8" w:tplc="04160005" w:tentative="1">
      <w:start w:val="1"/>
      <w:numFmt w:val="bullet"/>
      <w:lvlText w:val=""/>
      <w:lvlJc w:val="left"/>
      <w:pPr>
        <w:ind w:left="6832" w:hanging="360"/>
      </w:pPr>
      <w:rPr>
        <w:rFonts w:hint="default" w:ascii="Wingdings" w:hAnsi="Wingdings"/>
      </w:rPr>
    </w:lvl>
  </w:abstractNum>
  <w:abstractNum w:abstractNumId="25" w15:restartNumberingAfterBreak="0">
    <w:nsid w:val="28822B95"/>
    <w:multiLevelType w:val="hybridMultilevel"/>
    <w:tmpl w:val="6D943052"/>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6" w15:restartNumberingAfterBreak="0">
    <w:nsid w:val="2AF81732"/>
    <w:multiLevelType w:val="hybridMultilevel"/>
    <w:tmpl w:val="A0682DB6"/>
    <w:lvl w:ilvl="0" w:tplc="080AB932">
      <w:start w:val="1"/>
      <w:numFmt w:val="bullet"/>
      <w:lvlText w:val=""/>
      <w:lvlJc w:val="left"/>
      <w:pPr>
        <w:ind w:left="1068" w:hanging="360"/>
      </w:pPr>
      <w:rPr>
        <w:rFonts w:hint="default" w:ascii="Symbol" w:hAnsi="Symbol"/>
        <w:color w:val="auto"/>
      </w:rPr>
    </w:lvl>
    <w:lvl w:ilvl="1" w:tplc="04160003" w:tentative="1">
      <w:start w:val="1"/>
      <w:numFmt w:val="bullet"/>
      <w:lvlText w:val="o"/>
      <w:lvlJc w:val="left"/>
      <w:pPr>
        <w:ind w:left="1788" w:hanging="360"/>
      </w:pPr>
      <w:rPr>
        <w:rFonts w:hint="default" w:ascii="Courier New" w:hAnsi="Courier New" w:cs="Courier New"/>
      </w:rPr>
    </w:lvl>
    <w:lvl w:ilvl="2" w:tplc="04160005" w:tentative="1">
      <w:start w:val="1"/>
      <w:numFmt w:val="bullet"/>
      <w:lvlText w:val=""/>
      <w:lvlJc w:val="left"/>
      <w:pPr>
        <w:ind w:left="2508" w:hanging="360"/>
      </w:pPr>
      <w:rPr>
        <w:rFonts w:hint="default" w:ascii="Wingdings" w:hAnsi="Wingdings"/>
      </w:rPr>
    </w:lvl>
    <w:lvl w:ilvl="3" w:tplc="04160001" w:tentative="1">
      <w:start w:val="1"/>
      <w:numFmt w:val="bullet"/>
      <w:lvlText w:val=""/>
      <w:lvlJc w:val="left"/>
      <w:pPr>
        <w:ind w:left="3228" w:hanging="360"/>
      </w:pPr>
      <w:rPr>
        <w:rFonts w:hint="default" w:ascii="Symbol" w:hAnsi="Symbol"/>
      </w:rPr>
    </w:lvl>
    <w:lvl w:ilvl="4" w:tplc="04160003" w:tentative="1">
      <w:start w:val="1"/>
      <w:numFmt w:val="bullet"/>
      <w:lvlText w:val="o"/>
      <w:lvlJc w:val="left"/>
      <w:pPr>
        <w:ind w:left="3948" w:hanging="360"/>
      </w:pPr>
      <w:rPr>
        <w:rFonts w:hint="default" w:ascii="Courier New" w:hAnsi="Courier New" w:cs="Courier New"/>
      </w:rPr>
    </w:lvl>
    <w:lvl w:ilvl="5" w:tplc="04160005" w:tentative="1">
      <w:start w:val="1"/>
      <w:numFmt w:val="bullet"/>
      <w:lvlText w:val=""/>
      <w:lvlJc w:val="left"/>
      <w:pPr>
        <w:ind w:left="4668" w:hanging="360"/>
      </w:pPr>
      <w:rPr>
        <w:rFonts w:hint="default" w:ascii="Wingdings" w:hAnsi="Wingdings"/>
      </w:rPr>
    </w:lvl>
    <w:lvl w:ilvl="6" w:tplc="04160001" w:tentative="1">
      <w:start w:val="1"/>
      <w:numFmt w:val="bullet"/>
      <w:lvlText w:val=""/>
      <w:lvlJc w:val="left"/>
      <w:pPr>
        <w:ind w:left="5388" w:hanging="360"/>
      </w:pPr>
      <w:rPr>
        <w:rFonts w:hint="default" w:ascii="Symbol" w:hAnsi="Symbol"/>
      </w:rPr>
    </w:lvl>
    <w:lvl w:ilvl="7" w:tplc="04160003" w:tentative="1">
      <w:start w:val="1"/>
      <w:numFmt w:val="bullet"/>
      <w:lvlText w:val="o"/>
      <w:lvlJc w:val="left"/>
      <w:pPr>
        <w:ind w:left="6108" w:hanging="360"/>
      </w:pPr>
      <w:rPr>
        <w:rFonts w:hint="default" w:ascii="Courier New" w:hAnsi="Courier New" w:cs="Courier New"/>
      </w:rPr>
    </w:lvl>
    <w:lvl w:ilvl="8" w:tplc="04160005" w:tentative="1">
      <w:start w:val="1"/>
      <w:numFmt w:val="bullet"/>
      <w:lvlText w:val=""/>
      <w:lvlJc w:val="left"/>
      <w:pPr>
        <w:ind w:left="6828" w:hanging="360"/>
      </w:pPr>
      <w:rPr>
        <w:rFonts w:hint="default" w:ascii="Wingdings" w:hAnsi="Wingdings"/>
      </w:rPr>
    </w:lvl>
  </w:abstractNum>
  <w:abstractNum w:abstractNumId="27" w15:restartNumberingAfterBreak="0">
    <w:nsid w:val="2F841F9C"/>
    <w:multiLevelType w:val="hybridMultilevel"/>
    <w:tmpl w:val="9ABA7162"/>
    <w:lvl w:ilvl="0" w:tplc="29146208">
      <w:start w:val="1"/>
      <w:numFmt w:val="bullet"/>
      <w:lvlText w:val=""/>
      <w:lvlJc w:val="left"/>
      <w:pPr>
        <w:ind w:left="1776" w:hanging="360"/>
      </w:pPr>
      <w:rPr>
        <w:rFonts w:hint="default" w:ascii="Symbol" w:hAnsi="Symbol" w:eastAsia="Calibri" w:cs="Times New Roman"/>
      </w:rPr>
    </w:lvl>
    <w:lvl w:ilvl="1" w:tplc="04160003" w:tentative="1">
      <w:start w:val="1"/>
      <w:numFmt w:val="bullet"/>
      <w:lvlText w:val="o"/>
      <w:lvlJc w:val="left"/>
      <w:pPr>
        <w:ind w:left="2148" w:hanging="360"/>
      </w:pPr>
      <w:rPr>
        <w:rFonts w:hint="default" w:ascii="Courier New" w:hAnsi="Courier New" w:cs="Courier New"/>
      </w:rPr>
    </w:lvl>
    <w:lvl w:ilvl="2" w:tplc="04160005" w:tentative="1">
      <w:start w:val="1"/>
      <w:numFmt w:val="bullet"/>
      <w:lvlText w:val=""/>
      <w:lvlJc w:val="left"/>
      <w:pPr>
        <w:ind w:left="2868" w:hanging="360"/>
      </w:pPr>
      <w:rPr>
        <w:rFonts w:hint="default" w:ascii="Wingdings" w:hAnsi="Wingdings"/>
      </w:rPr>
    </w:lvl>
    <w:lvl w:ilvl="3" w:tplc="04160001" w:tentative="1">
      <w:start w:val="1"/>
      <w:numFmt w:val="bullet"/>
      <w:lvlText w:val=""/>
      <w:lvlJc w:val="left"/>
      <w:pPr>
        <w:ind w:left="3588" w:hanging="360"/>
      </w:pPr>
      <w:rPr>
        <w:rFonts w:hint="default" w:ascii="Symbol" w:hAnsi="Symbol"/>
      </w:rPr>
    </w:lvl>
    <w:lvl w:ilvl="4" w:tplc="04160003" w:tentative="1">
      <w:start w:val="1"/>
      <w:numFmt w:val="bullet"/>
      <w:lvlText w:val="o"/>
      <w:lvlJc w:val="left"/>
      <w:pPr>
        <w:ind w:left="4308" w:hanging="360"/>
      </w:pPr>
      <w:rPr>
        <w:rFonts w:hint="default" w:ascii="Courier New" w:hAnsi="Courier New" w:cs="Courier New"/>
      </w:rPr>
    </w:lvl>
    <w:lvl w:ilvl="5" w:tplc="04160005" w:tentative="1">
      <w:start w:val="1"/>
      <w:numFmt w:val="bullet"/>
      <w:lvlText w:val=""/>
      <w:lvlJc w:val="left"/>
      <w:pPr>
        <w:ind w:left="5028" w:hanging="360"/>
      </w:pPr>
      <w:rPr>
        <w:rFonts w:hint="default" w:ascii="Wingdings" w:hAnsi="Wingdings"/>
      </w:rPr>
    </w:lvl>
    <w:lvl w:ilvl="6" w:tplc="04160001" w:tentative="1">
      <w:start w:val="1"/>
      <w:numFmt w:val="bullet"/>
      <w:lvlText w:val=""/>
      <w:lvlJc w:val="left"/>
      <w:pPr>
        <w:ind w:left="5748" w:hanging="360"/>
      </w:pPr>
      <w:rPr>
        <w:rFonts w:hint="default" w:ascii="Symbol" w:hAnsi="Symbol"/>
      </w:rPr>
    </w:lvl>
    <w:lvl w:ilvl="7" w:tplc="04160003" w:tentative="1">
      <w:start w:val="1"/>
      <w:numFmt w:val="bullet"/>
      <w:lvlText w:val="o"/>
      <w:lvlJc w:val="left"/>
      <w:pPr>
        <w:ind w:left="6468" w:hanging="360"/>
      </w:pPr>
      <w:rPr>
        <w:rFonts w:hint="default" w:ascii="Courier New" w:hAnsi="Courier New" w:cs="Courier New"/>
      </w:rPr>
    </w:lvl>
    <w:lvl w:ilvl="8" w:tplc="04160005" w:tentative="1">
      <w:start w:val="1"/>
      <w:numFmt w:val="bullet"/>
      <w:lvlText w:val=""/>
      <w:lvlJc w:val="left"/>
      <w:pPr>
        <w:ind w:left="7188" w:hanging="360"/>
      </w:pPr>
      <w:rPr>
        <w:rFonts w:hint="default" w:ascii="Wingdings" w:hAnsi="Wingdings"/>
      </w:rPr>
    </w:lvl>
  </w:abstractNum>
  <w:abstractNum w:abstractNumId="28" w15:restartNumberingAfterBreak="0">
    <w:nsid w:val="3A8B3775"/>
    <w:multiLevelType w:val="hybridMultilevel"/>
    <w:tmpl w:val="A99EAEF4"/>
    <w:lvl w:ilvl="0" w:tplc="29146208">
      <w:start w:val="1"/>
      <w:numFmt w:val="bullet"/>
      <w:lvlText w:val=""/>
      <w:lvlJc w:val="left"/>
      <w:pPr>
        <w:ind w:left="1068" w:hanging="360"/>
      </w:pPr>
      <w:rPr>
        <w:rFonts w:hint="default" w:ascii="Symbol" w:hAnsi="Symbol" w:eastAsia="Calibri" w:cs="Times New Roman"/>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29" w15:restartNumberingAfterBreak="0">
    <w:nsid w:val="3DB46E66"/>
    <w:multiLevelType w:val="hybridMultilevel"/>
    <w:tmpl w:val="34F06334"/>
    <w:lvl w:ilvl="0" w:tplc="04160001">
      <w:start w:val="1"/>
      <w:numFmt w:val="bullet"/>
      <w:lvlText w:val=""/>
      <w:lvlJc w:val="left"/>
      <w:pPr>
        <w:ind w:left="1428" w:hanging="360"/>
      </w:pPr>
      <w:rPr>
        <w:rFonts w:hint="default" w:ascii="Symbol" w:hAnsi="Symbol"/>
      </w:rPr>
    </w:lvl>
    <w:lvl w:ilvl="1" w:tplc="04160003" w:tentative="1">
      <w:start w:val="1"/>
      <w:numFmt w:val="bullet"/>
      <w:lvlText w:val="o"/>
      <w:lvlJc w:val="left"/>
      <w:pPr>
        <w:ind w:left="2148" w:hanging="360"/>
      </w:pPr>
      <w:rPr>
        <w:rFonts w:hint="default" w:ascii="Courier New" w:hAnsi="Courier New" w:cs="Courier New"/>
      </w:rPr>
    </w:lvl>
    <w:lvl w:ilvl="2" w:tplc="04160005" w:tentative="1">
      <w:start w:val="1"/>
      <w:numFmt w:val="bullet"/>
      <w:lvlText w:val=""/>
      <w:lvlJc w:val="left"/>
      <w:pPr>
        <w:ind w:left="2868" w:hanging="360"/>
      </w:pPr>
      <w:rPr>
        <w:rFonts w:hint="default" w:ascii="Wingdings" w:hAnsi="Wingdings"/>
      </w:rPr>
    </w:lvl>
    <w:lvl w:ilvl="3" w:tplc="04160001" w:tentative="1">
      <w:start w:val="1"/>
      <w:numFmt w:val="bullet"/>
      <w:lvlText w:val=""/>
      <w:lvlJc w:val="left"/>
      <w:pPr>
        <w:ind w:left="3588" w:hanging="360"/>
      </w:pPr>
      <w:rPr>
        <w:rFonts w:hint="default" w:ascii="Symbol" w:hAnsi="Symbol"/>
      </w:rPr>
    </w:lvl>
    <w:lvl w:ilvl="4" w:tplc="04160003" w:tentative="1">
      <w:start w:val="1"/>
      <w:numFmt w:val="bullet"/>
      <w:lvlText w:val="o"/>
      <w:lvlJc w:val="left"/>
      <w:pPr>
        <w:ind w:left="4308" w:hanging="360"/>
      </w:pPr>
      <w:rPr>
        <w:rFonts w:hint="default" w:ascii="Courier New" w:hAnsi="Courier New" w:cs="Courier New"/>
      </w:rPr>
    </w:lvl>
    <w:lvl w:ilvl="5" w:tplc="04160005" w:tentative="1">
      <w:start w:val="1"/>
      <w:numFmt w:val="bullet"/>
      <w:lvlText w:val=""/>
      <w:lvlJc w:val="left"/>
      <w:pPr>
        <w:ind w:left="5028" w:hanging="360"/>
      </w:pPr>
      <w:rPr>
        <w:rFonts w:hint="default" w:ascii="Wingdings" w:hAnsi="Wingdings"/>
      </w:rPr>
    </w:lvl>
    <w:lvl w:ilvl="6" w:tplc="04160001" w:tentative="1">
      <w:start w:val="1"/>
      <w:numFmt w:val="bullet"/>
      <w:lvlText w:val=""/>
      <w:lvlJc w:val="left"/>
      <w:pPr>
        <w:ind w:left="5748" w:hanging="360"/>
      </w:pPr>
      <w:rPr>
        <w:rFonts w:hint="default" w:ascii="Symbol" w:hAnsi="Symbol"/>
      </w:rPr>
    </w:lvl>
    <w:lvl w:ilvl="7" w:tplc="04160003" w:tentative="1">
      <w:start w:val="1"/>
      <w:numFmt w:val="bullet"/>
      <w:lvlText w:val="o"/>
      <w:lvlJc w:val="left"/>
      <w:pPr>
        <w:ind w:left="6468" w:hanging="360"/>
      </w:pPr>
      <w:rPr>
        <w:rFonts w:hint="default" w:ascii="Courier New" w:hAnsi="Courier New" w:cs="Courier New"/>
      </w:rPr>
    </w:lvl>
    <w:lvl w:ilvl="8" w:tplc="04160005" w:tentative="1">
      <w:start w:val="1"/>
      <w:numFmt w:val="bullet"/>
      <w:lvlText w:val=""/>
      <w:lvlJc w:val="left"/>
      <w:pPr>
        <w:ind w:left="7188" w:hanging="360"/>
      </w:pPr>
      <w:rPr>
        <w:rFonts w:hint="default" w:ascii="Wingdings" w:hAnsi="Wingdings"/>
      </w:rPr>
    </w:lvl>
  </w:abstractNum>
  <w:abstractNum w:abstractNumId="30" w15:restartNumberingAfterBreak="0">
    <w:nsid w:val="40111F6F"/>
    <w:multiLevelType w:val="hybridMultilevel"/>
    <w:tmpl w:val="45DA1642"/>
    <w:lvl w:ilvl="0" w:tplc="5192A16C">
      <w:start w:val="1"/>
      <w:numFmt w:val="lowerLetter"/>
      <w:lvlText w:val="%1)"/>
      <w:lvlJc w:val="left"/>
      <w:pPr>
        <w:ind w:left="1060" w:hanging="360"/>
      </w:pPr>
      <w:rPr>
        <w:rFonts w:hint="default"/>
      </w:rPr>
    </w:lvl>
    <w:lvl w:ilvl="1" w:tplc="04160019" w:tentative="1">
      <w:start w:val="1"/>
      <w:numFmt w:val="lowerLetter"/>
      <w:lvlText w:val="%2."/>
      <w:lvlJc w:val="left"/>
      <w:pPr>
        <w:ind w:left="1780" w:hanging="360"/>
      </w:pPr>
    </w:lvl>
    <w:lvl w:ilvl="2" w:tplc="0416001B" w:tentative="1">
      <w:start w:val="1"/>
      <w:numFmt w:val="lowerRoman"/>
      <w:lvlText w:val="%3."/>
      <w:lvlJc w:val="right"/>
      <w:pPr>
        <w:ind w:left="2500" w:hanging="180"/>
      </w:pPr>
    </w:lvl>
    <w:lvl w:ilvl="3" w:tplc="0416000F" w:tentative="1">
      <w:start w:val="1"/>
      <w:numFmt w:val="decimal"/>
      <w:lvlText w:val="%4."/>
      <w:lvlJc w:val="left"/>
      <w:pPr>
        <w:ind w:left="3220" w:hanging="360"/>
      </w:pPr>
    </w:lvl>
    <w:lvl w:ilvl="4" w:tplc="04160019" w:tentative="1">
      <w:start w:val="1"/>
      <w:numFmt w:val="lowerLetter"/>
      <w:lvlText w:val="%5."/>
      <w:lvlJc w:val="left"/>
      <w:pPr>
        <w:ind w:left="3940" w:hanging="360"/>
      </w:pPr>
    </w:lvl>
    <w:lvl w:ilvl="5" w:tplc="0416001B" w:tentative="1">
      <w:start w:val="1"/>
      <w:numFmt w:val="lowerRoman"/>
      <w:lvlText w:val="%6."/>
      <w:lvlJc w:val="right"/>
      <w:pPr>
        <w:ind w:left="4660" w:hanging="180"/>
      </w:pPr>
    </w:lvl>
    <w:lvl w:ilvl="6" w:tplc="0416000F" w:tentative="1">
      <w:start w:val="1"/>
      <w:numFmt w:val="decimal"/>
      <w:lvlText w:val="%7."/>
      <w:lvlJc w:val="left"/>
      <w:pPr>
        <w:ind w:left="5380" w:hanging="360"/>
      </w:pPr>
    </w:lvl>
    <w:lvl w:ilvl="7" w:tplc="04160019" w:tentative="1">
      <w:start w:val="1"/>
      <w:numFmt w:val="lowerLetter"/>
      <w:lvlText w:val="%8."/>
      <w:lvlJc w:val="left"/>
      <w:pPr>
        <w:ind w:left="6100" w:hanging="360"/>
      </w:pPr>
    </w:lvl>
    <w:lvl w:ilvl="8" w:tplc="0416001B" w:tentative="1">
      <w:start w:val="1"/>
      <w:numFmt w:val="lowerRoman"/>
      <w:lvlText w:val="%9."/>
      <w:lvlJc w:val="right"/>
      <w:pPr>
        <w:ind w:left="6820" w:hanging="180"/>
      </w:pPr>
    </w:lvl>
  </w:abstractNum>
  <w:abstractNum w:abstractNumId="31" w15:restartNumberingAfterBreak="0">
    <w:nsid w:val="443618BC"/>
    <w:multiLevelType w:val="hybridMultilevel"/>
    <w:tmpl w:val="013A8ABA"/>
    <w:lvl w:ilvl="0" w:tplc="29146208">
      <w:start w:val="1"/>
      <w:numFmt w:val="bullet"/>
      <w:lvlText w:val=""/>
      <w:lvlJc w:val="left"/>
      <w:pPr>
        <w:ind w:left="1068" w:hanging="360"/>
      </w:pPr>
      <w:rPr>
        <w:rFonts w:hint="default" w:ascii="Symbol" w:hAnsi="Symbol" w:eastAsia="Calibri" w:cs="Times New Roman"/>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32" w15:restartNumberingAfterBreak="0">
    <w:nsid w:val="445539F1"/>
    <w:multiLevelType w:val="hybridMultilevel"/>
    <w:tmpl w:val="32845052"/>
    <w:lvl w:ilvl="0" w:tplc="29146208">
      <w:start w:val="1"/>
      <w:numFmt w:val="bullet"/>
      <w:lvlText w:val=""/>
      <w:lvlJc w:val="left"/>
      <w:pPr>
        <w:ind w:left="1776" w:hanging="360"/>
      </w:pPr>
      <w:rPr>
        <w:rFonts w:hint="default" w:ascii="Symbol" w:hAnsi="Symbol" w:eastAsia="Calibri" w:cs="Times New Roman"/>
      </w:rPr>
    </w:lvl>
    <w:lvl w:ilvl="1" w:tplc="04160003" w:tentative="1">
      <w:start w:val="1"/>
      <w:numFmt w:val="bullet"/>
      <w:lvlText w:val="o"/>
      <w:lvlJc w:val="left"/>
      <w:pPr>
        <w:ind w:left="2148" w:hanging="360"/>
      </w:pPr>
      <w:rPr>
        <w:rFonts w:hint="default" w:ascii="Courier New" w:hAnsi="Courier New" w:cs="Courier New"/>
      </w:rPr>
    </w:lvl>
    <w:lvl w:ilvl="2" w:tplc="04160005" w:tentative="1">
      <w:start w:val="1"/>
      <w:numFmt w:val="bullet"/>
      <w:lvlText w:val=""/>
      <w:lvlJc w:val="left"/>
      <w:pPr>
        <w:ind w:left="2868" w:hanging="360"/>
      </w:pPr>
      <w:rPr>
        <w:rFonts w:hint="default" w:ascii="Wingdings" w:hAnsi="Wingdings"/>
      </w:rPr>
    </w:lvl>
    <w:lvl w:ilvl="3" w:tplc="04160001" w:tentative="1">
      <w:start w:val="1"/>
      <w:numFmt w:val="bullet"/>
      <w:lvlText w:val=""/>
      <w:lvlJc w:val="left"/>
      <w:pPr>
        <w:ind w:left="3588" w:hanging="360"/>
      </w:pPr>
      <w:rPr>
        <w:rFonts w:hint="default" w:ascii="Symbol" w:hAnsi="Symbol"/>
      </w:rPr>
    </w:lvl>
    <w:lvl w:ilvl="4" w:tplc="04160003" w:tentative="1">
      <w:start w:val="1"/>
      <w:numFmt w:val="bullet"/>
      <w:lvlText w:val="o"/>
      <w:lvlJc w:val="left"/>
      <w:pPr>
        <w:ind w:left="4308" w:hanging="360"/>
      </w:pPr>
      <w:rPr>
        <w:rFonts w:hint="default" w:ascii="Courier New" w:hAnsi="Courier New" w:cs="Courier New"/>
      </w:rPr>
    </w:lvl>
    <w:lvl w:ilvl="5" w:tplc="04160005" w:tentative="1">
      <w:start w:val="1"/>
      <w:numFmt w:val="bullet"/>
      <w:lvlText w:val=""/>
      <w:lvlJc w:val="left"/>
      <w:pPr>
        <w:ind w:left="5028" w:hanging="360"/>
      </w:pPr>
      <w:rPr>
        <w:rFonts w:hint="default" w:ascii="Wingdings" w:hAnsi="Wingdings"/>
      </w:rPr>
    </w:lvl>
    <w:lvl w:ilvl="6" w:tplc="04160001" w:tentative="1">
      <w:start w:val="1"/>
      <w:numFmt w:val="bullet"/>
      <w:lvlText w:val=""/>
      <w:lvlJc w:val="left"/>
      <w:pPr>
        <w:ind w:left="5748" w:hanging="360"/>
      </w:pPr>
      <w:rPr>
        <w:rFonts w:hint="default" w:ascii="Symbol" w:hAnsi="Symbol"/>
      </w:rPr>
    </w:lvl>
    <w:lvl w:ilvl="7" w:tplc="04160003" w:tentative="1">
      <w:start w:val="1"/>
      <w:numFmt w:val="bullet"/>
      <w:lvlText w:val="o"/>
      <w:lvlJc w:val="left"/>
      <w:pPr>
        <w:ind w:left="6468" w:hanging="360"/>
      </w:pPr>
      <w:rPr>
        <w:rFonts w:hint="default" w:ascii="Courier New" w:hAnsi="Courier New" w:cs="Courier New"/>
      </w:rPr>
    </w:lvl>
    <w:lvl w:ilvl="8" w:tplc="04160005" w:tentative="1">
      <w:start w:val="1"/>
      <w:numFmt w:val="bullet"/>
      <w:lvlText w:val=""/>
      <w:lvlJc w:val="left"/>
      <w:pPr>
        <w:ind w:left="7188" w:hanging="360"/>
      </w:pPr>
      <w:rPr>
        <w:rFonts w:hint="default" w:ascii="Wingdings" w:hAnsi="Wingdings"/>
      </w:rPr>
    </w:lvl>
  </w:abstractNum>
  <w:abstractNum w:abstractNumId="33" w15:restartNumberingAfterBreak="0">
    <w:nsid w:val="46C83A90"/>
    <w:multiLevelType w:val="hybridMultilevel"/>
    <w:tmpl w:val="D4D0D880"/>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34" w15:restartNumberingAfterBreak="0">
    <w:nsid w:val="4D01687B"/>
    <w:multiLevelType w:val="hybridMultilevel"/>
    <w:tmpl w:val="E4C8612E"/>
    <w:lvl w:ilvl="0" w:tplc="29146208">
      <w:start w:val="1"/>
      <w:numFmt w:val="bullet"/>
      <w:lvlText w:val=""/>
      <w:lvlJc w:val="left"/>
      <w:pPr>
        <w:ind w:left="1776" w:hanging="360"/>
      </w:pPr>
      <w:rPr>
        <w:rFonts w:hint="default" w:ascii="Symbol" w:hAnsi="Symbol" w:eastAsia="Calibri" w:cs="Times New Roman"/>
      </w:rPr>
    </w:lvl>
    <w:lvl w:ilvl="1" w:tplc="04160003" w:tentative="1">
      <w:start w:val="1"/>
      <w:numFmt w:val="bullet"/>
      <w:lvlText w:val="o"/>
      <w:lvlJc w:val="left"/>
      <w:pPr>
        <w:ind w:left="2148" w:hanging="360"/>
      </w:pPr>
      <w:rPr>
        <w:rFonts w:hint="default" w:ascii="Courier New" w:hAnsi="Courier New" w:cs="Courier New"/>
      </w:rPr>
    </w:lvl>
    <w:lvl w:ilvl="2" w:tplc="04160005" w:tentative="1">
      <w:start w:val="1"/>
      <w:numFmt w:val="bullet"/>
      <w:lvlText w:val=""/>
      <w:lvlJc w:val="left"/>
      <w:pPr>
        <w:ind w:left="2868" w:hanging="360"/>
      </w:pPr>
      <w:rPr>
        <w:rFonts w:hint="default" w:ascii="Wingdings" w:hAnsi="Wingdings"/>
      </w:rPr>
    </w:lvl>
    <w:lvl w:ilvl="3" w:tplc="04160001" w:tentative="1">
      <w:start w:val="1"/>
      <w:numFmt w:val="bullet"/>
      <w:lvlText w:val=""/>
      <w:lvlJc w:val="left"/>
      <w:pPr>
        <w:ind w:left="3588" w:hanging="360"/>
      </w:pPr>
      <w:rPr>
        <w:rFonts w:hint="default" w:ascii="Symbol" w:hAnsi="Symbol"/>
      </w:rPr>
    </w:lvl>
    <w:lvl w:ilvl="4" w:tplc="04160003" w:tentative="1">
      <w:start w:val="1"/>
      <w:numFmt w:val="bullet"/>
      <w:lvlText w:val="o"/>
      <w:lvlJc w:val="left"/>
      <w:pPr>
        <w:ind w:left="4308" w:hanging="360"/>
      </w:pPr>
      <w:rPr>
        <w:rFonts w:hint="default" w:ascii="Courier New" w:hAnsi="Courier New" w:cs="Courier New"/>
      </w:rPr>
    </w:lvl>
    <w:lvl w:ilvl="5" w:tplc="04160005" w:tentative="1">
      <w:start w:val="1"/>
      <w:numFmt w:val="bullet"/>
      <w:lvlText w:val=""/>
      <w:lvlJc w:val="left"/>
      <w:pPr>
        <w:ind w:left="5028" w:hanging="360"/>
      </w:pPr>
      <w:rPr>
        <w:rFonts w:hint="default" w:ascii="Wingdings" w:hAnsi="Wingdings"/>
      </w:rPr>
    </w:lvl>
    <w:lvl w:ilvl="6" w:tplc="04160001" w:tentative="1">
      <w:start w:val="1"/>
      <w:numFmt w:val="bullet"/>
      <w:lvlText w:val=""/>
      <w:lvlJc w:val="left"/>
      <w:pPr>
        <w:ind w:left="5748" w:hanging="360"/>
      </w:pPr>
      <w:rPr>
        <w:rFonts w:hint="default" w:ascii="Symbol" w:hAnsi="Symbol"/>
      </w:rPr>
    </w:lvl>
    <w:lvl w:ilvl="7" w:tplc="04160003" w:tentative="1">
      <w:start w:val="1"/>
      <w:numFmt w:val="bullet"/>
      <w:lvlText w:val="o"/>
      <w:lvlJc w:val="left"/>
      <w:pPr>
        <w:ind w:left="6468" w:hanging="360"/>
      </w:pPr>
      <w:rPr>
        <w:rFonts w:hint="default" w:ascii="Courier New" w:hAnsi="Courier New" w:cs="Courier New"/>
      </w:rPr>
    </w:lvl>
    <w:lvl w:ilvl="8" w:tplc="04160005" w:tentative="1">
      <w:start w:val="1"/>
      <w:numFmt w:val="bullet"/>
      <w:lvlText w:val=""/>
      <w:lvlJc w:val="left"/>
      <w:pPr>
        <w:ind w:left="7188" w:hanging="360"/>
      </w:pPr>
      <w:rPr>
        <w:rFonts w:hint="default" w:ascii="Wingdings" w:hAnsi="Wingdings"/>
      </w:rPr>
    </w:lvl>
  </w:abstractNum>
  <w:abstractNum w:abstractNumId="35" w15:restartNumberingAfterBreak="0">
    <w:nsid w:val="4E8163B2"/>
    <w:multiLevelType w:val="hybridMultilevel"/>
    <w:tmpl w:val="C06C8E3E"/>
    <w:lvl w:ilvl="0" w:tplc="29146208">
      <w:start w:val="1"/>
      <w:numFmt w:val="bullet"/>
      <w:lvlText w:val=""/>
      <w:lvlJc w:val="left"/>
      <w:pPr>
        <w:ind w:left="1068" w:hanging="360"/>
      </w:pPr>
      <w:rPr>
        <w:rFonts w:hint="default" w:ascii="Symbol" w:hAnsi="Symbol" w:eastAsia="Calibri" w:cs="Times New Roman"/>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36" w15:restartNumberingAfterBreak="0">
    <w:nsid w:val="52AE1246"/>
    <w:multiLevelType w:val="hybridMultilevel"/>
    <w:tmpl w:val="88D61DC8"/>
    <w:lvl w:ilvl="0" w:tplc="29146208">
      <w:start w:val="1"/>
      <w:numFmt w:val="bullet"/>
      <w:lvlText w:val=""/>
      <w:lvlJc w:val="left"/>
      <w:pPr>
        <w:ind w:left="1776" w:hanging="360"/>
      </w:pPr>
      <w:rPr>
        <w:rFonts w:hint="default" w:ascii="Symbol" w:hAnsi="Symbol" w:eastAsia="Calibri" w:cs="Times New Roman"/>
      </w:rPr>
    </w:lvl>
    <w:lvl w:ilvl="1" w:tplc="04160003" w:tentative="1">
      <w:start w:val="1"/>
      <w:numFmt w:val="bullet"/>
      <w:lvlText w:val="o"/>
      <w:lvlJc w:val="left"/>
      <w:pPr>
        <w:ind w:left="2148" w:hanging="360"/>
      </w:pPr>
      <w:rPr>
        <w:rFonts w:hint="default" w:ascii="Courier New" w:hAnsi="Courier New" w:cs="Courier New"/>
      </w:rPr>
    </w:lvl>
    <w:lvl w:ilvl="2" w:tplc="04160005" w:tentative="1">
      <w:start w:val="1"/>
      <w:numFmt w:val="bullet"/>
      <w:lvlText w:val=""/>
      <w:lvlJc w:val="left"/>
      <w:pPr>
        <w:ind w:left="2868" w:hanging="360"/>
      </w:pPr>
      <w:rPr>
        <w:rFonts w:hint="default" w:ascii="Wingdings" w:hAnsi="Wingdings"/>
      </w:rPr>
    </w:lvl>
    <w:lvl w:ilvl="3" w:tplc="04160001" w:tentative="1">
      <w:start w:val="1"/>
      <w:numFmt w:val="bullet"/>
      <w:lvlText w:val=""/>
      <w:lvlJc w:val="left"/>
      <w:pPr>
        <w:ind w:left="3588" w:hanging="360"/>
      </w:pPr>
      <w:rPr>
        <w:rFonts w:hint="default" w:ascii="Symbol" w:hAnsi="Symbol"/>
      </w:rPr>
    </w:lvl>
    <w:lvl w:ilvl="4" w:tplc="04160003" w:tentative="1">
      <w:start w:val="1"/>
      <w:numFmt w:val="bullet"/>
      <w:lvlText w:val="o"/>
      <w:lvlJc w:val="left"/>
      <w:pPr>
        <w:ind w:left="4308" w:hanging="360"/>
      </w:pPr>
      <w:rPr>
        <w:rFonts w:hint="default" w:ascii="Courier New" w:hAnsi="Courier New" w:cs="Courier New"/>
      </w:rPr>
    </w:lvl>
    <w:lvl w:ilvl="5" w:tplc="04160005" w:tentative="1">
      <w:start w:val="1"/>
      <w:numFmt w:val="bullet"/>
      <w:lvlText w:val=""/>
      <w:lvlJc w:val="left"/>
      <w:pPr>
        <w:ind w:left="5028" w:hanging="360"/>
      </w:pPr>
      <w:rPr>
        <w:rFonts w:hint="default" w:ascii="Wingdings" w:hAnsi="Wingdings"/>
      </w:rPr>
    </w:lvl>
    <w:lvl w:ilvl="6" w:tplc="04160001" w:tentative="1">
      <w:start w:val="1"/>
      <w:numFmt w:val="bullet"/>
      <w:lvlText w:val=""/>
      <w:lvlJc w:val="left"/>
      <w:pPr>
        <w:ind w:left="5748" w:hanging="360"/>
      </w:pPr>
      <w:rPr>
        <w:rFonts w:hint="default" w:ascii="Symbol" w:hAnsi="Symbol"/>
      </w:rPr>
    </w:lvl>
    <w:lvl w:ilvl="7" w:tplc="04160003" w:tentative="1">
      <w:start w:val="1"/>
      <w:numFmt w:val="bullet"/>
      <w:lvlText w:val="o"/>
      <w:lvlJc w:val="left"/>
      <w:pPr>
        <w:ind w:left="6468" w:hanging="360"/>
      </w:pPr>
      <w:rPr>
        <w:rFonts w:hint="default" w:ascii="Courier New" w:hAnsi="Courier New" w:cs="Courier New"/>
      </w:rPr>
    </w:lvl>
    <w:lvl w:ilvl="8" w:tplc="04160005" w:tentative="1">
      <w:start w:val="1"/>
      <w:numFmt w:val="bullet"/>
      <w:lvlText w:val=""/>
      <w:lvlJc w:val="left"/>
      <w:pPr>
        <w:ind w:left="7188" w:hanging="360"/>
      </w:pPr>
      <w:rPr>
        <w:rFonts w:hint="default" w:ascii="Wingdings" w:hAnsi="Wingdings"/>
      </w:rPr>
    </w:lvl>
  </w:abstractNum>
  <w:abstractNum w:abstractNumId="37" w15:restartNumberingAfterBreak="0">
    <w:nsid w:val="531C311A"/>
    <w:multiLevelType w:val="hybridMultilevel"/>
    <w:tmpl w:val="C688EEB4"/>
    <w:lvl w:ilvl="0" w:tplc="29146208">
      <w:start w:val="1"/>
      <w:numFmt w:val="bullet"/>
      <w:lvlText w:val=""/>
      <w:lvlJc w:val="left"/>
      <w:pPr>
        <w:ind w:left="1068" w:hanging="360"/>
      </w:pPr>
      <w:rPr>
        <w:rFonts w:hint="default" w:ascii="Symbol" w:hAnsi="Symbol" w:eastAsia="Calibri" w:cs="Times New Roman"/>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38" w15:restartNumberingAfterBreak="0">
    <w:nsid w:val="537E4C00"/>
    <w:multiLevelType w:val="hybridMultilevel"/>
    <w:tmpl w:val="D8E68D1C"/>
    <w:lvl w:ilvl="0" w:tplc="04160001">
      <w:start w:val="1"/>
      <w:numFmt w:val="bullet"/>
      <w:lvlText w:val=""/>
      <w:lvlJc w:val="left"/>
      <w:pPr>
        <w:ind w:left="1713" w:hanging="360"/>
      </w:pPr>
      <w:rPr>
        <w:rFonts w:hint="default" w:ascii="Symbol" w:hAnsi="Symbol"/>
      </w:rPr>
    </w:lvl>
    <w:lvl w:ilvl="1" w:tplc="04160003" w:tentative="1">
      <w:start w:val="1"/>
      <w:numFmt w:val="bullet"/>
      <w:lvlText w:val="o"/>
      <w:lvlJc w:val="left"/>
      <w:pPr>
        <w:ind w:left="2433" w:hanging="360"/>
      </w:pPr>
      <w:rPr>
        <w:rFonts w:hint="default" w:ascii="Courier New" w:hAnsi="Courier New" w:cs="Courier New"/>
      </w:rPr>
    </w:lvl>
    <w:lvl w:ilvl="2" w:tplc="04160005" w:tentative="1">
      <w:start w:val="1"/>
      <w:numFmt w:val="bullet"/>
      <w:lvlText w:val=""/>
      <w:lvlJc w:val="left"/>
      <w:pPr>
        <w:ind w:left="3153" w:hanging="360"/>
      </w:pPr>
      <w:rPr>
        <w:rFonts w:hint="default" w:ascii="Wingdings" w:hAnsi="Wingdings"/>
      </w:rPr>
    </w:lvl>
    <w:lvl w:ilvl="3" w:tplc="04160001" w:tentative="1">
      <w:start w:val="1"/>
      <w:numFmt w:val="bullet"/>
      <w:lvlText w:val=""/>
      <w:lvlJc w:val="left"/>
      <w:pPr>
        <w:ind w:left="3873" w:hanging="360"/>
      </w:pPr>
      <w:rPr>
        <w:rFonts w:hint="default" w:ascii="Symbol" w:hAnsi="Symbol"/>
      </w:rPr>
    </w:lvl>
    <w:lvl w:ilvl="4" w:tplc="04160003" w:tentative="1">
      <w:start w:val="1"/>
      <w:numFmt w:val="bullet"/>
      <w:lvlText w:val="o"/>
      <w:lvlJc w:val="left"/>
      <w:pPr>
        <w:ind w:left="4593" w:hanging="360"/>
      </w:pPr>
      <w:rPr>
        <w:rFonts w:hint="default" w:ascii="Courier New" w:hAnsi="Courier New" w:cs="Courier New"/>
      </w:rPr>
    </w:lvl>
    <w:lvl w:ilvl="5" w:tplc="04160005" w:tentative="1">
      <w:start w:val="1"/>
      <w:numFmt w:val="bullet"/>
      <w:lvlText w:val=""/>
      <w:lvlJc w:val="left"/>
      <w:pPr>
        <w:ind w:left="5313" w:hanging="360"/>
      </w:pPr>
      <w:rPr>
        <w:rFonts w:hint="default" w:ascii="Wingdings" w:hAnsi="Wingdings"/>
      </w:rPr>
    </w:lvl>
    <w:lvl w:ilvl="6" w:tplc="04160001" w:tentative="1">
      <w:start w:val="1"/>
      <w:numFmt w:val="bullet"/>
      <w:lvlText w:val=""/>
      <w:lvlJc w:val="left"/>
      <w:pPr>
        <w:ind w:left="6033" w:hanging="360"/>
      </w:pPr>
      <w:rPr>
        <w:rFonts w:hint="default" w:ascii="Symbol" w:hAnsi="Symbol"/>
      </w:rPr>
    </w:lvl>
    <w:lvl w:ilvl="7" w:tplc="04160003" w:tentative="1">
      <w:start w:val="1"/>
      <w:numFmt w:val="bullet"/>
      <w:lvlText w:val="o"/>
      <w:lvlJc w:val="left"/>
      <w:pPr>
        <w:ind w:left="6753" w:hanging="360"/>
      </w:pPr>
      <w:rPr>
        <w:rFonts w:hint="default" w:ascii="Courier New" w:hAnsi="Courier New" w:cs="Courier New"/>
      </w:rPr>
    </w:lvl>
    <w:lvl w:ilvl="8" w:tplc="04160005" w:tentative="1">
      <w:start w:val="1"/>
      <w:numFmt w:val="bullet"/>
      <w:lvlText w:val=""/>
      <w:lvlJc w:val="left"/>
      <w:pPr>
        <w:ind w:left="7473" w:hanging="360"/>
      </w:pPr>
      <w:rPr>
        <w:rFonts w:hint="default" w:ascii="Wingdings" w:hAnsi="Wingdings"/>
      </w:rPr>
    </w:lvl>
  </w:abstractNum>
  <w:abstractNum w:abstractNumId="39" w15:restartNumberingAfterBreak="0">
    <w:nsid w:val="5F701F83"/>
    <w:multiLevelType w:val="hybridMultilevel"/>
    <w:tmpl w:val="42564048"/>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40" w15:restartNumberingAfterBreak="0">
    <w:nsid w:val="71760635"/>
    <w:multiLevelType w:val="hybridMultilevel"/>
    <w:tmpl w:val="ECCCEC20"/>
    <w:lvl w:ilvl="0" w:tplc="04160001">
      <w:start w:val="1"/>
      <w:numFmt w:val="bullet"/>
      <w:lvlText w:val=""/>
      <w:lvlJc w:val="left"/>
      <w:pPr>
        <w:ind w:left="720" w:hanging="360"/>
      </w:pPr>
      <w:rPr>
        <w:rFonts w:hint="default" w:ascii="Symbol" w:hAnsi="Symbol"/>
      </w:rPr>
    </w:lvl>
    <w:lvl w:ilvl="1" w:tplc="04160003" w:tentative="1">
      <w:start w:val="1"/>
      <w:numFmt w:val="bullet"/>
      <w:lvlText w:val="o"/>
      <w:lvlJc w:val="left"/>
      <w:pPr>
        <w:ind w:left="1440" w:hanging="360"/>
      </w:pPr>
      <w:rPr>
        <w:rFonts w:hint="default" w:ascii="Courier New" w:hAnsi="Courier New" w:cs="Courier New"/>
      </w:rPr>
    </w:lvl>
    <w:lvl w:ilvl="2" w:tplc="04160005" w:tentative="1">
      <w:start w:val="1"/>
      <w:numFmt w:val="bullet"/>
      <w:lvlText w:val=""/>
      <w:lvlJc w:val="left"/>
      <w:pPr>
        <w:ind w:left="2160" w:hanging="360"/>
      </w:pPr>
      <w:rPr>
        <w:rFonts w:hint="default" w:ascii="Wingdings" w:hAnsi="Wingdings"/>
      </w:rPr>
    </w:lvl>
    <w:lvl w:ilvl="3" w:tplc="04160001" w:tentative="1">
      <w:start w:val="1"/>
      <w:numFmt w:val="bullet"/>
      <w:lvlText w:val=""/>
      <w:lvlJc w:val="left"/>
      <w:pPr>
        <w:ind w:left="2880" w:hanging="360"/>
      </w:pPr>
      <w:rPr>
        <w:rFonts w:hint="default" w:ascii="Symbol" w:hAnsi="Symbol"/>
      </w:rPr>
    </w:lvl>
    <w:lvl w:ilvl="4" w:tplc="04160003" w:tentative="1">
      <w:start w:val="1"/>
      <w:numFmt w:val="bullet"/>
      <w:lvlText w:val="o"/>
      <w:lvlJc w:val="left"/>
      <w:pPr>
        <w:ind w:left="3600" w:hanging="360"/>
      </w:pPr>
      <w:rPr>
        <w:rFonts w:hint="default" w:ascii="Courier New" w:hAnsi="Courier New" w:cs="Courier New"/>
      </w:rPr>
    </w:lvl>
    <w:lvl w:ilvl="5" w:tplc="04160005" w:tentative="1">
      <w:start w:val="1"/>
      <w:numFmt w:val="bullet"/>
      <w:lvlText w:val=""/>
      <w:lvlJc w:val="left"/>
      <w:pPr>
        <w:ind w:left="4320" w:hanging="360"/>
      </w:pPr>
      <w:rPr>
        <w:rFonts w:hint="default" w:ascii="Wingdings" w:hAnsi="Wingdings"/>
      </w:rPr>
    </w:lvl>
    <w:lvl w:ilvl="6" w:tplc="04160001" w:tentative="1">
      <w:start w:val="1"/>
      <w:numFmt w:val="bullet"/>
      <w:lvlText w:val=""/>
      <w:lvlJc w:val="left"/>
      <w:pPr>
        <w:ind w:left="5040" w:hanging="360"/>
      </w:pPr>
      <w:rPr>
        <w:rFonts w:hint="default" w:ascii="Symbol" w:hAnsi="Symbol"/>
      </w:rPr>
    </w:lvl>
    <w:lvl w:ilvl="7" w:tplc="04160003" w:tentative="1">
      <w:start w:val="1"/>
      <w:numFmt w:val="bullet"/>
      <w:lvlText w:val="o"/>
      <w:lvlJc w:val="left"/>
      <w:pPr>
        <w:ind w:left="5760" w:hanging="360"/>
      </w:pPr>
      <w:rPr>
        <w:rFonts w:hint="default" w:ascii="Courier New" w:hAnsi="Courier New" w:cs="Courier New"/>
      </w:rPr>
    </w:lvl>
    <w:lvl w:ilvl="8" w:tplc="04160005" w:tentative="1">
      <w:start w:val="1"/>
      <w:numFmt w:val="bullet"/>
      <w:lvlText w:val=""/>
      <w:lvlJc w:val="left"/>
      <w:pPr>
        <w:ind w:left="6480" w:hanging="360"/>
      </w:pPr>
      <w:rPr>
        <w:rFonts w:hint="default" w:ascii="Wingdings" w:hAnsi="Wingdings"/>
      </w:rPr>
    </w:lvl>
  </w:abstractNum>
  <w:abstractNum w:abstractNumId="41" w15:restartNumberingAfterBreak="0">
    <w:nsid w:val="78203106"/>
    <w:multiLevelType w:val="hybridMultilevel"/>
    <w:tmpl w:val="190C63DE"/>
    <w:lvl w:ilvl="0" w:tplc="35B0137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2" w15:restartNumberingAfterBreak="0">
    <w:nsid w:val="7BD2099D"/>
    <w:multiLevelType w:val="hybridMultilevel"/>
    <w:tmpl w:val="2FA8C468"/>
    <w:lvl w:ilvl="0" w:tplc="2EAE2596">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20"/>
  </w:num>
  <w:num w:numId="2">
    <w:abstractNumId w:val="33"/>
  </w:num>
  <w:num w:numId="3">
    <w:abstractNumId w:val="21"/>
  </w:num>
  <w:num w:numId="4">
    <w:abstractNumId w:val="30"/>
  </w:num>
  <w:num w:numId="5">
    <w:abstractNumId w:val="26"/>
  </w:num>
  <w:num w:numId="6">
    <w:abstractNumId w:val="29"/>
  </w:num>
  <w:num w:numId="7">
    <w:abstractNumId w:val="40"/>
  </w:num>
  <w:num w:numId="8">
    <w:abstractNumId w:val="41"/>
  </w:num>
  <w:num w:numId="9">
    <w:abstractNumId w:val="39"/>
  </w:num>
  <w:num w:numId="10">
    <w:abstractNumId w:val="42"/>
  </w:num>
  <w:num w:numId="11">
    <w:abstractNumId w:val="27"/>
  </w:num>
  <w:num w:numId="12">
    <w:abstractNumId w:val="22"/>
  </w:num>
  <w:num w:numId="13">
    <w:abstractNumId w:val="28"/>
  </w:num>
  <w:num w:numId="14">
    <w:abstractNumId w:val="34"/>
  </w:num>
  <w:num w:numId="15">
    <w:abstractNumId w:val="36"/>
  </w:num>
  <w:num w:numId="16">
    <w:abstractNumId w:val="38"/>
  </w:num>
  <w:num w:numId="17">
    <w:abstractNumId w:val="16"/>
  </w:num>
  <w:num w:numId="18">
    <w:abstractNumId w:val="24"/>
  </w:num>
  <w:num w:numId="19">
    <w:abstractNumId w:val="18"/>
  </w:num>
  <w:num w:numId="20">
    <w:abstractNumId w:val="37"/>
  </w:num>
  <w:num w:numId="21">
    <w:abstractNumId w:val="31"/>
  </w:num>
  <w:num w:numId="22">
    <w:abstractNumId w:val="35"/>
  </w:num>
  <w:num w:numId="23">
    <w:abstractNumId w:val="25"/>
  </w:num>
  <w:num w:numId="24">
    <w:abstractNumId w:val="19"/>
  </w:num>
  <w:num w:numId="25">
    <w:abstractNumId w:val="23"/>
  </w:num>
  <w:num w:numId="26">
    <w:abstractNumId w:val="32"/>
  </w:num>
  <w:num w:numId="27">
    <w:abstractNumId w:val="17"/>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drawingGridHorizontalSpacing w:val="0"/>
  <w:drawingGridVerticalSpacing w:val="0"/>
  <w:doNotUseMarginsForDrawingGridOrigin/>
  <w:drawingGridHorizontalOrigin w:val="0"/>
  <w:drawingGridVerticalOrigin w:val="0"/>
  <w:noPunctuationKerning/>
  <w:characterSpacingControl w:val="doNotCompres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C61"/>
    <w:rsid w:val="00000302"/>
    <w:rsid w:val="00000BD9"/>
    <w:rsid w:val="00004348"/>
    <w:rsid w:val="00004467"/>
    <w:rsid w:val="00004484"/>
    <w:rsid w:val="00006AEC"/>
    <w:rsid w:val="000076B6"/>
    <w:rsid w:val="000077FA"/>
    <w:rsid w:val="0001088C"/>
    <w:rsid w:val="000109C9"/>
    <w:rsid w:val="0001127B"/>
    <w:rsid w:val="0001158D"/>
    <w:rsid w:val="00012083"/>
    <w:rsid w:val="0001209F"/>
    <w:rsid w:val="00012EAD"/>
    <w:rsid w:val="000131F1"/>
    <w:rsid w:val="000132A0"/>
    <w:rsid w:val="00013A38"/>
    <w:rsid w:val="00013EA6"/>
    <w:rsid w:val="00014591"/>
    <w:rsid w:val="00015D15"/>
    <w:rsid w:val="00015E5E"/>
    <w:rsid w:val="00015EC9"/>
    <w:rsid w:val="00016107"/>
    <w:rsid w:val="00016473"/>
    <w:rsid w:val="00021050"/>
    <w:rsid w:val="0002180F"/>
    <w:rsid w:val="00021F77"/>
    <w:rsid w:val="00025552"/>
    <w:rsid w:val="00025D02"/>
    <w:rsid w:val="000268D1"/>
    <w:rsid w:val="00030247"/>
    <w:rsid w:val="00030614"/>
    <w:rsid w:val="00031307"/>
    <w:rsid w:val="00033B17"/>
    <w:rsid w:val="00033E0A"/>
    <w:rsid w:val="000346F8"/>
    <w:rsid w:val="00034F4E"/>
    <w:rsid w:val="000367A7"/>
    <w:rsid w:val="00036881"/>
    <w:rsid w:val="000377C4"/>
    <w:rsid w:val="00040237"/>
    <w:rsid w:val="00040560"/>
    <w:rsid w:val="00040D75"/>
    <w:rsid w:val="00041B49"/>
    <w:rsid w:val="00042638"/>
    <w:rsid w:val="00043CE3"/>
    <w:rsid w:val="00044096"/>
    <w:rsid w:val="000455CE"/>
    <w:rsid w:val="00045C8B"/>
    <w:rsid w:val="00045F00"/>
    <w:rsid w:val="00046B47"/>
    <w:rsid w:val="00050B79"/>
    <w:rsid w:val="000529BF"/>
    <w:rsid w:val="00052DB2"/>
    <w:rsid w:val="00053D4D"/>
    <w:rsid w:val="00054749"/>
    <w:rsid w:val="000548DA"/>
    <w:rsid w:val="000554BA"/>
    <w:rsid w:val="00055C58"/>
    <w:rsid w:val="0005647E"/>
    <w:rsid w:val="00056E97"/>
    <w:rsid w:val="00057216"/>
    <w:rsid w:val="00060862"/>
    <w:rsid w:val="00060F4F"/>
    <w:rsid w:val="00061341"/>
    <w:rsid w:val="00061A84"/>
    <w:rsid w:val="00062CC1"/>
    <w:rsid w:val="00064685"/>
    <w:rsid w:val="00066655"/>
    <w:rsid w:val="00066A43"/>
    <w:rsid w:val="00067D5B"/>
    <w:rsid w:val="00067E90"/>
    <w:rsid w:val="00070606"/>
    <w:rsid w:val="0007142B"/>
    <w:rsid w:val="00072DAB"/>
    <w:rsid w:val="000757DB"/>
    <w:rsid w:val="0007677B"/>
    <w:rsid w:val="00076C0F"/>
    <w:rsid w:val="00077495"/>
    <w:rsid w:val="00077505"/>
    <w:rsid w:val="00077509"/>
    <w:rsid w:val="00080452"/>
    <w:rsid w:val="00080A13"/>
    <w:rsid w:val="00082D54"/>
    <w:rsid w:val="00084346"/>
    <w:rsid w:val="00084750"/>
    <w:rsid w:val="00084A0F"/>
    <w:rsid w:val="00085672"/>
    <w:rsid w:val="00085A6B"/>
    <w:rsid w:val="00085BEB"/>
    <w:rsid w:val="0008721E"/>
    <w:rsid w:val="000878D0"/>
    <w:rsid w:val="00090747"/>
    <w:rsid w:val="00091094"/>
    <w:rsid w:val="00091A76"/>
    <w:rsid w:val="000932AA"/>
    <w:rsid w:val="00095A74"/>
    <w:rsid w:val="00095FF9"/>
    <w:rsid w:val="0009626F"/>
    <w:rsid w:val="0009638F"/>
    <w:rsid w:val="000969F2"/>
    <w:rsid w:val="000977B7"/>
    <w:rsid w:val="000A00DE"/>
    <w:rsid w:val="000A0CD3"/>
    <w:rsid w:val="000A314D"/>
    <w:rsid w:val="000A3D84"/>
    <w:rsid w:val="000A4C75"/>
    <w:rsid w:val="000A5395"/>
    <w:rsid w:val="000A56BE"/>
    <w:rsid w:val="000A5A39"/>
    <w:rsid w:val="000A5C97"/>
    <w:rsid w:val="000A68AD"/>
    <w:rsid w:val="000B0949"/>
    <w:rsid w:val="000B0C1C"/>
    <w:rsid w:val="000B1101"/>
    <w:rsid w:val="000B15A0"/>
    <w:rsid w:val="000B2C4F"/>
    <w:rsid w:val="000B35DC"/>
    <w:rsid w:val="000B3D4F"/>
    <w:rsid w:val="000B5528"/>
    <w:rsid w:val="000B5B13"/>
    <w:rsid w:val="000B6349"/>
    <w:rsid w:val="000B65EF"/>
    <w:rsid w:val="000B68A6"/>
    <w:rsid w:val="000B78EF"/>
    <w:rsid w:val="000B7D59"/>
    <w:rsid w:val="000C187F"/>
    <w:rsid w:val="000C1905"/>
    <w:rsid w:val="000C1B0E"/>
    <w:rsid w:val="000C1F55"/>
    <w:rsid w:val="000C2854"/>
    <w:rsid w:val="000C309E"/>
    <w:rsid w:val="000C316B"/>
    <w:rsid w:val="000C3D91"/>
    <w:rsid w:val="000C3EA2"/>
    <w:rsid w:val="000C3F9B"/>
    <w:rsid w:val="000C52FD"/>
    <w:rsid w:val="000C68C7"/>
    <w:rsid w:val="000C7252"/>
    <w:rsid w:val="000C7CF0"/>
    <w:rsid w:val="000C7D8C"/>
    <w:rsid w:val="000D11DB"/>
    <w:rsid w:val="000D1CBC"/>
    <w:rsid w:val="000D2740"/>
    <w:rsid w:val="000D3743"/>
    <w:rsid w:val="000D3C77"/>
    <w:rsid w:val="000D47EB"/>
    <w:rsid w:val="000D49A2"/>
    <w:rsid w:val="000D6779"/>
    <w:rsid w:val="000D67DD"/>
    <w:rsid w:val="000D6BED"/>
    <w:rsid w:val="000E13CB"/>
    <w:rsid w:val="000E142E"/>
    <w:rsid w:val="000E1611"/>
    <w:rsid w:val="000E19EC"/>
    <w:rsid w:val="000E299A"/>
    <w:rsid w:val="000E2C81"/>
    <w:rsid w:val="000E31F2"/>
    <w:rsid w:val="000E3994"/>
    <w:rsid w:val="000E4909"/>
    <w:rsid w:val="000E4998"/>
    <w:rsid w:val="000E5A60"/>
    <w:rsid w:val="000E610F"/>
    <w:rsid w:val="000E7B45"/>
    <w:rsid w:val="000E7D4F"/>
    <w:rsid w:val="000F10D9"/>
    <w:rsid w:val="000F145D"/>
    <w:rsid w:val="000F1C8B"/>
    <w:rsid w:val="000F1FDD"/>
    <w:rsid w:val="000F2E82"/>
    <w:rsid w:val="000F514E"/>
    <w:rsid w:val="000F5361"/>
    <w:rsid w:val="000F572A"/>
    <w:rsid w:val="000F5868"/>
    <w:rsid w:val="000F6FFF"/>
    <w:rsid w:val="000F7942"/>
    <w:rsid w:val="00101135"/>
    <w:rsid w:val="00101509"/>
    <w:rsid w:val="00102990"/>
    <w:rsid w:val="00102ADC"/>
    <w:rsid w:val="00102E31"/>
    <w:rsid w:val="00102FF1"/>
    <w:rsid w:val="0010416E"/>
    <w:rsid w:val="001047EA"/>
    <w:rsid w:val="00104FAC"/>
    <w:rsid w:val="0010577F"/>
    <w:rsid w:val="0010717B"/>
    <w:rsid w:val="00107679"/>
    <w:rsid w:val="0011254E"/>
    <w:rsid w:val="001137D7"/>
    <w:rsid w:val="00115989"/>
    <w:rsid w:val="0011668C"/>
    <w:rsid w:val="00116E04"/>
    <w:rsid w:val="001178D0"/>
    <w:rsid w:val="00117E1E"/>
    <w:rsid w:val="00117F83"/>
    <w:rsid w:val="001206D6"/>
    <w:rsid w:val="00121E0E"/>
    <w:rsid w:val="00122E46"/>
    <w:rsid w:val="00123096"/>
    <w:rsid w:val="00124405"/>
    <w:rsid w:val="001245ED"/>
    <w:rsid w:val="00126B51"/>
    <w:rsid w:val="00126E9E"/>
    <w:rsid w:val="001270CD"/>
    <w:rsid w:val="001300C7"/>
    <w:rsid w:val="00132D17"/>
    <w:rsid w:val="00133043"/>
    <w:rsid w:val="001344AE"/>
    <w:rsid w:val="00134F71"/>
    <w:rsid w:val="0013597D"/>
    <w:rsid w:val="001362BF"/>
    <w:rsid w:val="0013759A"/>
    <w:rsid w:val="001409A2"/>
    <w:rsid w:val="001412BF"/>
    <w:rsid w:val="00142273"/>
    <w:rsid w:val="0014285A"/>
    <w:rsid w:val="00142A49"/>
    <w:rsid w:val="00144E3A"/>
    <w:rsid w:val="0014587D"/>
    <w:rsid w:val="00145E18"/>
    <w:rsid w:val="001465A5"/>
    <w:rsid w:val="00150AAC"/>
    <w:rsid w:val="00151893"/>
    <w:rsid w:val="00151B9F"/>
    <w:rsid w:val="001538EF"/>
    <w:rsid w:val="00153AE1"/>
    <w:rsid w:val="00153DD6"/>
    <w:rsid w:val="00153F68"/>
    <w:rsid w:val="00157275"/>
    <w:rsid w:val="0015740C"/>
    <w:rsid w:val="00157DD4"/>
    <w:rsid w:val="00157E2F"/>
    <w:rsid w:val="001604CB"/>
    <w:rsid w:val="0016168F"/>
    <w:rsid w:val="0016374E"/>
    <w:rsid w:val="001638F6"/>
    <w:rsid w:val="00163BF2"/>
    <w:rsid w:val="0016442C"/>
    <w:rsid w:val="00164702"/>
    <w:rsid w:val="00164718"/>
    <w:rsid w:val="00166AFB"/>
    <w:rsid w:val="00167907"/>
    <w:rsid w:val="0017081B"/>
    <w:rsid w:val="00170BCF"/>
    <w:rsid w:val="001721F2"/>
    <w:rsid w:val="00172C5F"/>
    <w:rsid w:val="001741E9"/>
    <w:rsid w:val="001746A3"/>
    <w:rsid w:val="00176046"/>
    <w:rsid w:val="00176404"/>
    <w:rsid w:val="00176546"/>
    <w:rsid w:val="00177751"/>
    <w:rsid w:val="001811A6"/>
    <w:rsid w:val="00181F10"/>
    <w:rsid w:val="00182428"/>
    <w:rsid w:val="00182A39"/>
    <w:rsid w:val="001843F1"/>
    <w:rsid w:val="001844D4"/>
    <w:rsid w:val="00184526"/>
    <w:rsid w:val="00184BEA"/>
    <w:rsid w:val="00184F86"/>
    <w:rsid w:val="00185DF8"/>
    <w:rsid w:val="0018792C"/>
    <w:rsid w:val="001879B4"/>
    <w:rsid w:val="001901A0"/>
    <w:rsid w:val="00190CEC"/>
    <w:rsid w:val="00191FF5"/>
    <w:rsid w:val="001920D5"/>
    <w:rsid w:val="00192C08"/>
    <w:rsid w:val="0019395D"/>
    <w:rsid w:val="00194221"/>
    <w:rsid w:val="00195125"/>
    <w:rsid w:val="0019759C"/>
    <w:rsid w:val="00197C6B"/>
    <w:rsid w:val="001A2422"/>
    <w:rsid w:val="001A25AF"/>
    <w:rsid w:val="001A3154"/>
    <w:rsid w:val="001A41FC"/>
    <w:rsid w:val="001A512F"/>
    <w:rsid w:val="001A5ADB"/>
    <w:rsid w:val="001A5B28"/>
    <w:rsid w:val="001A5E14"/>
    <w:rsid w:val="001A6EBD"/>
    <w:rsid w:val="001A758E"/>
    <w:rsid w:val="001B02C5"/>
    <w:rsid w:val="001B0632"/>
    <w:rsid w:val="001B2C4E"/>
    <w:rsid w:val="001B3211"/>
    <w:rsid w:val="001B34EB"/>
    <w:rsid w:val="001B408A"/>
    <w:rsid w:val="001B4DAF"/>
    <w:rsid w:val="001B5013"/>
    <w:rsid w:val="001B50E3"/>
    <w:rsid w:val="001B5FE1"/>
    <w:rsid w:val="001B6BF5"/>
    <w:rsid w:val="001C0995"/>
    <w:rsid w:val="001C14AA"/>
    <w:rsid w:val="001C2886"/>
    <w:rsid w:val="001C2D17"/>
    <w:rsid w:val="001C31B9"/>
    <w:rsid w:val="001C3699"/>
    <w:rsid w:val="001C3F83"/>
    <w:rsid w:val="001C40D9"/>
    <w:rsid w:val="001C4548"/>
    <w:rsid w:val="001C480C"/>
    <w:rsid w:val="001C4F3A"/>
    <w:rsid w:val="001C6241"/>
    <w:rsid w:val="001C6B29"/>
    <w:rsid w:val="001C6F00"/>
    <w:rsid w:val="001C72B4"/>
    <w:rsid w:val="001C73DC"/>
    <w:rsid w:val="001D0315"/>
    <w:rsid w:val="001D1CAE"/>
    <w:rsid w:val="001D227D"/>
    <w:rsid w:val="001D293C"/>
    <w:rsid w:val="001D2D01"/>
    <w:rsid w:val="001D3674"/>
    <w:rsid w:val="001D613E"/>
    <w:rsid w:val="001E11CD"/>
    <w:rsid w:val="001E1649"/>
    <w:rsid w:val="001E1B41"/>
    <w:rsid w:val="001E4395"/>
    <w:rsid w:val="001E54A7"/>
    <w:rsid w:val="001E7ADE"/>
    <w:rsid w:val="001F0333"/>
    <w:rsid w:val="001F04F2"/>
    <w:rsid w:val="001F1398"/>
    <w:rsid w:val="001F2237"/>
    <w:rsid w:val="001F299F"/>
    <w:rsid w:val="001F2C54"/>
    <w:rsid w:val="001F3FEA"/>
    <w:rsid w:val="001F51A9"/>
    <w:rsid w:val="001F5349"/>
    <w:rsid w:val="001F6045"/>
    <w:rsid w:val="001F65C3"/>
    <w:rsid w:val="001F7843"/>
    <w:rsid w:val="00200B8A"/>
    <w:rsid w:val="0020185A"/>
    <w:rsid w:val="00201AA2"/>
    <w:rsid w:val="00201F9A"/>
    <w:rsid w:val="002020C4"/>
    <w:rsid w:val="00202660"/>
    <w:rsid w:val="002029DE"/>
    <w:rsid w:val="0020351F"/>
    <w:rsid w:val="00203D01"/>
    <w:rsid w:val="002040BA"/>
    <w:rsid w:val="00205124"/>
    <w:rsid w:val="002051A4"/>
    <w:rsid w:val="00206343"/>
    <w:rsid w:val="00206BCE"/>
    <w:rsid w:val="0020788A"/>
    <w:rsid w:val="0020798A"/>
    <w:rsid w:val="002109A1"/>
    <w:rsid w:val="00211A42"/>
    <w:rsid w:val="00211B01"/>
    <w:rsid w:val="00211DD3"/>
    <w:rsid w:val="00212547"/>
    <w:rsid w:val="00214880"/>
    <w:rsid w:val="00214A3D"/>
    <w:rsid w:val="00216A9A"/>
    <w:rsid w:val="00217794"/>
    <w:rsid w:val="002208A6"/>
    <w:rsid w:val="00221AEC"/>
    <w:rsid w:val="00221EE9"/>
    <w:rsid w:val="00224220"/>
    <w:rsid w:val="0022444D"/>
    <w:rsid w:val="0022456C"/>
    <w:rsid w:val="0022477B"/>
    <w:rsid w:val="0022495A"/>
    <w:rsid w:val="0022761D"/>
    <w:rsid w:val="00231615"/>
    <w:rsid w:val="002317C5"/>
    <w:rsid w:val="0023232A"/>
    <w:rsid w:val="00232A76"/>
    <w:rsid w:val="00233E29"/>
    <w:rsid w:val="00233F84"/>
    <w:rsid w:val="00234734"/>
    <w:rsid w:val="0023477C"/>
    <w:rsid w:val="00235615"/>
    <w:rsid w:val="0023566F"/>
    <w:rsid w:val="00236BCA"/>
    <w:rsid w:val="002408ED"/>
    <w:rsid w:val="002414E8"/>
    <w:rsid w:val="00242558"/>
    <w:rsid w:val="0024321D"/>
    <w:rsid w:val="00243292"/>
    <w:rsid w:val="0024335B"/>
    <w:rsid w:val="00244263"/>
    <w:rsid w:val="00244B23"/>
    <w:rsid w:val="00245607"/>
    <w:rsid w:val="00245E23"/>
    <w:rsid w:val="00245EEF"/>
    <w:rsid w:val="00246642"/>
    <w:rsid w:val="00247841"/>
    <w:rsid w:val="0025015B"/>
    <w:rsid w:val="002502E3"/>
    <w:rsid w:val="00250743"/>
    <w:rsid w:val="00250D5F"/>
    <w:rsid w:val="00251626"/>
    <w:rsid w:val="002527E6"/>
    <w:rsid w:val="0025303E"/>
    <w:rsid w:val="002534E3"/>
    <w:rsid w:val="00253BA1"/>
    <w:rsid w:val="00254842"/>
    <w:rsid w:val="002552D3"/>
    <w:rsid w:val="002565A0"/>
    <w:rsid w:val="00256821"/>
    <w:rsid w:val="0025683B"/>
    <w:rsid w:val="00256BDA"/>
    <w:rsid w:val="00256C6E"/>
    <w:rsid w:val="00256D2B"/>
    <w:rsid w:val="00261F4C"/>
    <w:rsid w:val="00262C27"/>
    <w:rsid w:val="00262EF2"/>
    <w:rsid w:val="002633ED"/>
    <w:rsid w:val="00263ABB"/>
    <w:rsid w:val="0026416B"/>
    <w:rsid w:val="0026487C"/>
    <w:rsid w:val="00265342"/>
    <w:rsid w:val="00265B74"/>
    <w:rsid w:val="00265D40"/>
    <w:rsid w:val="002661DC"/>
    <w:rsid w:val="00266ADA"/>
    <w:rsid w:val="00267560"/>
    <w:rsid w:val="0027112E"/>
    <w:rsid w:val="002723CB"/>
    <w:rsid w:val="0027241B"/>
    <w:rsid w:val="00274670"/>
    <w:rsid w:val="00275463"/>
    <w:rsid w:val="00275FE8"/>
    <w:rsid w:val="0027641E"/>
    <w:rsid w:val="002771AE"/>
    <w:rsid w:val="00277AD4"/>
    <w:rsid w:val="00281458"/>
    <w:rsid w:val="00282258"/>
    <w:rsid w:val="00284413"/>
    <w:rsid w:val="00284A43"/>
    <w:rsid w:val="00285929"/>
    <w:rsid w:val="00286EC6"/>
    <w:rsid w:val="0028733B"/>
    <w:rsid w:val="00287ACE"/>
    <w:rsid w:val="00287B29"/>
    <w:rsid w:val="002902FC"/>
    <w:rsid w:val="0029196E"/>
    <w:rsid w:val="002921A1"/>
    <w:rsid w:val="00293F1B"/>
    <w:rsid w:val="00294269"/>
    <w:rsid w:val="002943FE"/>
    <w:rsid w:val="0029631B"/>
    <w:rsid w:val="002A01ED"/>
    <w:rsid w:val="002A29E4"/>
    <w:rsid w:val="002A2A9A"/>
    <w:rsid w:val="002A3A1D"/>
    <w:rsid w:val="002A3A5C"/>
    <w:rsid w:val="002A568A"/>
    <w:rsid w:val="002A5E12"/>
    <w:rsid w:val="002A6215"/>
    <w:rsid w:val="002A62A1"/>
    <w:rsid w:val="002A706E"/>
    <w:rsid w:val="002A7E6D"/>
    <w:rsid w:val="002B2607"/>
    <w:rsid w:val="002B597C"/>
    <w:rsid w:val="002B6242"/>
    <w:rsid w:val="002B64F3"/>
    <w:rsid w:val="002B795B"/>
    <w:rsid w:val="002C081D"/>
    <w:rsid w:val="002C12A1"/>
    <w:rsid w:val="002C1762"/>
    <w:rsid w:val="002C2465"/>
    <w:rsid w:val="002C35CA"/>
    <w:rsid w:val="002C4024"/>
    <w:rsid w:val="002C64A7"/>
    <w:rsid w:val="002C69BA"/>
    <w:rsid w:val="002C73DD"/>
    <w:rsid w:val="002C7AFE"/>
    <w:rsid w:val="002D066E"/>
    <w:rsid w:val="002D2725"/>
    <w:rsid w:val="002D3656"/>
    <w:rsid w:val="002D5144"/>
    <w:rsid w:val="002D562D"/>
    <w:rsid w:val="002D5899"/>
    <w:rsid w:val="002D610B"/>
    <w:rsid w:val="002D641F"/>
    <w:rsid w:val="002D7157"/>
    <w:rsid w:val="002D756E"/>
    <w:rsid w:val="002D7AD3"/>
    <w:rsid w:val="002E0A48"/>
    <w:rsid w:val="002E2FB1"/>
    <w:rsid w:val="002E45BE"/>
    <w:rsid w:val="002E4AFC"/>
    <w:rsid w:val="002E53B5"/>
    <w:rsid w:val="002E5422"/>
    <w:rsid w:val="002E6F83"/>
    <w:rsid w:val="002F01B2"/>
    <w:rsid w:val="002F0782"/>
    <w:rsid w:val="002F15B7"/>
    <w:rsid w:val="002F1D12"/>
    <w:rsid w:val="002F32F0"/>
    <w:rsid w:val="002F4836"/>
    <w:rsid w:val="002F485C"/>
    <w:rsid w:val="002F62D3"/>
    <w:rsid w:val="002F62FF"/>
    <w:rsid w:val="002F7767"/>
    <w:rsid w:val="002F7C76"/>
    <w:rsid w:val="00300104"/>
    <w:rsid w:val="00300521"/>
    <w:rsid w:val="00300EDE"/>
    <w:rsid w:val="0030388D"/>
    <w:rsid w:val="003038B8"/>
    <w:rsid w:val="003046BF"/>
    <w:rsid w:val="00304A71"/>
    <w:rsid w:val="00305414"/>
    <w:rsid w:val="00305D5C"/>
    <w:rsid w:val="00306117"/>
    <w:rsid w:val="00306235"/>
    <w:rsid w:val="003062C2"/>
    <w:rsid w:val="003070FE"/>
    <w:rsid w:val="00311735"/>
    <w:rsid w:val="00311783"/>
    <w:rsid w:val="003127B9"/>
    <w:rsid w:val="003127E2"/>
    <w:rsid w:val="0031311F"/>
    <w:rsid w:val="003139C4"/>
    <w:rsid w:val="00314440"/>
    <w:rsid w:val="00315F4A"/>
    <w:rsid w:val="00316F15"/>
    <w:rsid w:val="00317F72"/>
    <w:rsid w:val="0032189A"/>
    <w:rsid w:val="003231DB"/>
    <w:rsid w:val="00323CFF"/>
    <w:rsid w:val="00323E63"/>
    <w:rsid w:val="00323F2C"/>
    <w:rsid w:val="00324CAC"/>
    <w:rsid w:val="00324F82"/>
    <w:rsid w:val="00325C27"/>
    <w:rsid w:val="00327A84"/>
    <w:rsid w:val="0033013D"/>
    <w:rsid w:val="00330994"/>
    <w:rsid w:val="00330D3D"/>
    <w:rsid w:val="003310E9"/>
    <w:rsid w:val="003328F5"/>
    <w:rsid w:val="00332DE1"/>
    <w:rsid w:val="00332F82"/>
    <w:rsid w:val="00333A56"/>
    <w:rsid w:val="00333C14"/>
    <w:rsid w:val="003357B9"/>
    <w:rsid w:val="003361D7"/>
    <w:rsid w:val="00336706"/>
    <w:rsid w:val="00337069"/>
    <w:rsid w:val="003373DA"/>
    <w:rsid w:val="003404DE"/>
    <w:rsid w:val="003406F8"/>
    <w:rsid w:val="00343194"/>
    <w:rsid w:val="00344FD7"/>
    <w:rsid w:val="00345262"/>
    <w:rsid w:val="00346B73"/>
    <w:rsid w:val="0035099F"/>
    <w:rsid w:val="0035105E"/>
    <w:rsid w:val="00351E07"/>
    <w:rsid w:val="003520BB"/>
    <w:rsid w:val="00352721"/>
    <w:rsid w:val="00352762"/>
    <w:rsid w:val="00352D77"/>
    <w:rsid w:val="00354044"/>
    <w:rsid w:val="00354BAB"/>
    <w:rsid w:val="00354D97"/>
    <w:rsid w:val="00355A66"/>
    <w:rsid w:val="00355F03"/>
    <w:rsid w:val="003568DA"/>
    <w:rsid w:val="00356CD3"/>
    <w:rsid w:val="00356FDC"/>
    <w:rsid w:val="00357DB8"/>
    <w:rsid w:val="0036119E"/>
    <w:rsid w:val="00361A58"/>
    <w:rsid w:val="00361E5F"/>
    <w:rsid w:val="00362C8D"/>
    <w:rsid w:val="003632FD"/>
    <w:rsid w:val="0036422C"/>
    <w:rsid w:val="003651A1"/>
    <w:rsid w:val="0036594F"/>
    <w:rsid w:val="00366A50"/>
    <w:rsid w:val="00370F54"/>
    <w:rsid w:val="003710BE"/>
    <w:rsid w:val="00371620"/>
    <w:rsid w:val="00371B69"/>
    <w:rsid w:val="00372B43"/>
    <w:rsid w:val="00372B4F"/>
    <w:rsid w:val="00372D9F"/>
    <w:rsid w:val="00373BE3"/>
    <w:rsid w:val="003740C3"/>
    <w:rsid w:val="003754FA"/>
    <w:rsid w:val="00376235"/>
    <w:rsid w:val="00376794"/>
    <w:rsid w:val="0038072D"/>
    <w:rsid w:val="003807DB"/>
    <w:rsid w:val="00380F78"/>
    <w:rsid w:val="00381DF1"/>
    <w:rsid w:val="003821AE"/>
    <w:rsid w:val="00382BDC"/>
    <w:rsid w:val="00383101"/>
    <w:rsid w:val="00384D61"/>
    <w:rsid w:val="00385058"/>
    <w:rsid w:val="003866FF"/>
    <w:rsid w:val="003903DC"/>
    <w:rsid w:val="00390B96"/>
    <w:rsid w:val="00391CBC"/>
    <w:rsid w:val="00392D9F"/>
    <w:rsid w:val="003930A3"/>
    <w:rsid w:val="00393F85"/>
    <w:rsid w:val="00394E6B"/>
    <w:rsid w:val="00394E94"/>
    <w:rsid w:val="00394FD3"/>
    <w:rsid w:val="00395B15"/>
    <w:rsid w:val="003962EA"/>
    <w:rsid w:val="003973B8"/>
    <w:rsid w:val="00397BFA"/>
    <w:rsid w:val="003A12CE"/>
    <w:rsid w:val="003A1A6E"/>
    <w:rsid w:val="003A1BE1"/>
    <w:rsid w:val="003A3DE6"/>
    <w:rsid w:val="003A43F6"/>
    <w:rsid w:val="003A4840"/>
    <w:rsid w:val="003A4ABC"/>
    <w:rsid w:val="003A565E"/>
    <w:rsid w:val="003A685E"/>
    <w:rsid w:val="003A6B82"/>
    <w:rsid w:val="003A701A"/>
    <w:rsid w:val="003A7E4A"/>
    <w:rsid w:val="003B0DD0"/>
    <w:rsid w:val="003B2282"/>
    <w:rsid w:val="003B2DD5"/>
    <w:rsid w:val="003B311F"/>
    <w:rsid w:val="003B33A9"/>
    <w:rsid w:val="003B36C0"/>
    <w:rsid w:val="003B3D0B"/>
    <w:rsid w:val="003B4B81"/>
    <w:rsid w:val="003B5581"/>
    <w:rsid w:val="003B56B6"/>
    <w:rsid w:val="003B5894"/>
    <w:rsid w:val="003B61AE"/>
    <w:rsid w:val="003B6DC5"/>
    <w:rsid w:val="003C0BA5"/>
    <w:rsid w:val="003C1171"/>
    <w:rsid w:val="003C1437"/>
    <w:rsid w:val="003C191A"/>
    <w:rsid w:val="003C25DA"/>
    <w:rsid w:val="003C2855"/>
    <w:rsid w:val="003C46C2"/>
    <w:rsid w:val="003C4CB7"/>
    <w:rsid w:val="003C4E62"/>
    <w:rsid w:val="003C5398"/>
    <w:rsid w:val="003C5441"/>
    <w:rsid w:val="003C5443"/>
    <w:rsid w:val="003C6698"/>
    <w:rsid w:val="003C6811"/>
    <w:rsid w:val="003D1E95"/>
    <w:rsid w:val="003D2964"/>
    <w:rsid w:val="003D2D33"/>
    <w:rsid w:val="003D3029"/>
    <w:rsid w:val="003D3243"/>
    <w:rsid w:val="003D5F74"/>
    <w:rsid w:val="003D61CA"/>
    <w:rsid w:val="003D7761"/>
    <w:rsid w:val="003D7928"/>
    <w:rsid w:val="003D7E14"/>
    <w:rsid w:val="003E0BCF"/>
    <w:rsid w:val="003E0F9C"/>
    <w:rsid w:val="003E1C9C"/>
    <w:rsid w:val="003E4590"/>
    <w:rsid w:val="003E5105"/>
    <w:rsid w:val="003E52BE"/>
    <w:rsid w:val="003E755F"/>
    <w:rsid w:val="003F03C3"/>
    <w:rsid w:val="003F17D9"/>
    <w:rsid w:val="003F2F35"/>
    <w:rsid w:val="003F3D56"/>
    <w:rsid w:val="003F617E"/>
    <w:rsid w:val="003F6482"/>
    <w:rsid w:val="003F772A"/>
    <w:rsid w:val="0040185F"/>
    <w:rsid w:val="00402DFF"/>
    <w:rsid w:val="0040334C"/>
    <w:rsid w:val="004060DD"/>
    <w:rsid w:val="004060F6"/>
    <w:rsid w:val="004062B1"/>
    <w:rsid w:val="00406D4B"/>
    <w:rsid w:val="004104BE"/>
    <w:rsid w:val="00412527"/>
    <w:rsid w:val="00413B93"/>
    <w:rsid w:val="00420FD3"/>
    <w:rsid w:val="004210F7"/>
    <w:rsid w:val="004219F7"/>
    <w:rsid w:val="004236A8"/>
    <w:rsid w:val="00423C44"/>
    <w:rsid w:val="00423CB4"/>
    <w:rsid w:val="00424C25"/>
    <w:rsid w:val="004261AD"/>
    <w:rsid w:val="0042678B"/>
    <w:rsid w:val="0042686A"/>
    <w:rsid w:val="00427A46"/>
    <w:rsid w:val="004307E4"/>
    <w:rsid w:val="00430A7C"/>
    <w:rsid w:val="00430AB6"/>
    <w:rsid w:val="004317D0"/>
    <w:rsid w:val="00431A53"/>
    <w:rsid w:val="00432018"/>
    <w:rsid w:val="0043216D"/>
    <w:rsid w:val="0043280C"/>
    <w:rsid w:val="00434A96"/>
    <w:rsid w:val="004355D7"/>
    <w:rsid w:val="00436B80"/>
    <w:rsid w:val="00437515"/>
    <w:rsid w:val="00440606"/>
    <w:rsid w:val="00440BFF"/>
    <w:rsid w:val="00441806"/>
    <w:rsid w:val="00441A78"/>
    <w:rsid w:val="00441B30"/>
    <w:rsid w:val="00441E3A"/>
    <w:rsid w:val="00445C8E"/>
    <w:rsid w:val="0044628E"/>
    <w:rsid w:val="00446626"/>
    <w:rsid w:val="0044677A"/>
    <w:rsid w:val="00450006"/>
    <w:rsid w:val="00450683"/>
    <w:rsid w:val="00450C49"/>
    <w:rsid w:val="00452361"/>
    <w:rsid w:val="00452DA1"/>
    <w:rsid w:val="004532EF"/>
    <w:rsid w:val="004536C0"/>
    <w:rsid w:val="004547ED"/>
    <w:rsid w:val="00454DE8"/>
    <w:rsid w:val="00456767"/>
    <w:rsid w:val="00460155"/>
    <w:rsid w:val="0046022C"/>
    <w:rsid w:val="00460375"/>
    <w:rsid w:val="004605EA"/>
    <w:rsid w:val="004621F2"/>
    <w:rsid w:val="00463279"/>
    <w:rsid w:val="00465105"/>
    <w:rsid w:val="0046520B"/>
    <w:rsid w:val="00466ED7"/>
    <w:rsid w:val="0046784C"/>
    <w:rsid w:val="00470FBB"/>
    <w:rsid w:val="004715EE"/>
    <w:rsid w:val="004716D0"/>
    <w:rsid w:val="00472A4C"/>
    <w:rsid w:val="00472B4B"/>
    <w:rsid w:val="00472F5A"/>
    <w:rsid w:val="004737BD"/>
    <w:rsid w:val="00475618"/>
    <w:rsid w:val="00476D21"/>
    <w:rsid w:val="00477060"/>
    <w:rsid w:val="0047739D"/>
    <w:rsid w:val="00477510"/>
    <w:rsid w:val="00481A71"/>
    <w:rsid w:val="00482BF6"/>
    <w:rsid w:val="00484B48"/>
    <w:rsid w:val="00485002"/>
    <w:rsid w:val="0048501C"/>
    <w:rsid w:val="004857E8"/>
    <w:rsid w:val="00485C19"/>
    <w:rsid w:val="00487504"/>
    <w:rsid w:val="00487FA9"/>
    <w:rsid w:val="00487FF6"/>
    <w:rsid w:val="00490407"/>
    <w:rsid w:val="00492876"/>
    <w:rsid w:val="004944B0"/>
    <w:rsid w:val="0049453C"/>
    <w:rsid w:val="00494C7E"/>
    <w:rsid w:val="00496091"/>
    <w:rsid w:val="00496A6F"/>
    <w:rsid w:val="004A2788"/>
    <w:rsid w:val="004A2CD6"/>
    <w:rsid w:val="004A3466"/>
    <w:rsid w:val="004A5AEE"/>
    <w:rsid w:val="004A5C5A"/>
    <w:rsid w:val="004A7C5C"/>
    <w:rsid w:val="004B1A09"/>
    <w:rsid w:val="004B4A91"/>
    <w:rsid w:val="004B7A8F"/>
    <w:rsid w:val="004B7DCA"/>
    <w:rsid w:val="004C1AB1"/>
    <w:rsid w:val="004C2A5D"/>
    <w:rsid w:val="004C2AA0"/>
    <w:rsid w:val="004C30AD"/>
    <w:rsid w:val="004C3F4B"/>
    <w:rsid w:val="004C4CDC"/>
    <w:rsid w:val="004C53B9"/>
    <w:rsid w:val="004C627A"/>
    <w:rsid w:val="004C6BD9"/>
    <w:rsid w:val="004C7FC2"/>
    <w:rsid w:val="004D07B5"/>
    <w:rsid w:val="004D114B"/>
    <w:rsid w:val="004D176D"/>
    <w:rsid w:val="004D22F4"/>
    <w:rsid w:val="004D2F50"/>
    <w:rsid w:val="004D43FA"/>
    <w:rsid w:val="004D4F34"/>
    <w:rsid w:val="004D50D4"/>
    <w:rsid w:val="004D5561"/>
    <w:rsid w:val="004D581E"/>
    <w:rsid w:val="004D599C"/>
    <w:rsid w:val="004D7355"/>
    <w:rsid w:val="004D7475"/>
    <w:rsid w:val="004E005B"/>
    <w:rsid w:val="004E0951"/>
    <w:rsid w:val="004E132D"/>
    <w:rsid w:val="004E18E8"/>
    <w:rsid w:val="004E294A"/>
    <w:rsid w:val="004E463B"/>
    <w:rsid w:val="004E4D7D"/>
    <w:rsid w:val="004E4F03"/>
    <w:rsid w:val="004E58AF"/>
    <w:rsid w:val="004F0AB5"/>
    <w:rsid w:val="004F19A6"/>
    <w:rsid w:val="004F1EB0"/>
    <w:rsid w:val="004F1F2A"/>
    <w:rsid w:val="004F2EF8"/>
    <w:rsid w:val="004F3244"/>
    <w:rsid w:val="004F338D"/>
    <w:rsid w:val="004F3550"/>
    <w:rsid w:val="004F3D8A"/>
    <w:rsid w:val="004F48FD"/>
    <w:rsid w:val="004F4CD6"/>
    <w:rsid w:val="004F52F3"/>
    <w:rsid w:val="004F6BC4"/>
    <w:rsid w:val="004F7280"/>
    <w:rsid w:val="004F770F"/>
    <w:rsid w:val="004F7925"/>
    <w:rsid w:val="004F7E71"/>
    <w:rsid w:val="005005DE"/>
    <w:rsid w:val="005008B4"/>
    <w:rsid w:val="00500D55"/>
    <w:rsid w:val="00501698"/>
    <w:rsid w:val="00502424"/>
    <w:rsid w:val="0050274D"/>
    <w:rsid w:val="00502D06"/>
    <w:rsid w:val="00502ED2"/>
    <w:rsid w:val="00503202"/>
    <w:rsid w:val="00503D67"/>
    <w:rsid w:val="00503F9D"/>
    <w:rsid w:val="00504072"/>
    <w:rsid w:val="0050450A"/>
    <w:rsid w:val="00506A7F"/>
    <w:rsid w:val="005106AB"/>
    <w:rsid w:val="00510C72"/>
    <w:rsid w:val="00510D66"/>
    <w:rsid w:val="00511494"/>
    <w:rsid w:val="00512013"/>
    <w:rsid w:val="00513CE7"/>
    <w:rsid w:val="0051431C"/>
    <w:rsid w:val="005143B7"/>
    <w:rsid w:val="005153AC"/>
    <w:rsid w:val="00515FF8"/>
    <w:rsid w:val="005165F4"/>
    <w:rsid w:val="00516A64"/>
    <w:rsid w:val="00517DAC"/>
    <w:rsid w:val="0052056D"/>
    <w:rsid w:val="005208CD"/>
    <w:rsid w:val="00520D2F"/>
    <w:rsid w:val="005218A5"/>
    <w:rsid w:val="00522AA5"/>
    <w:rsid w:val="00522E13"/>
    <w:rsid w:val="0052342C"/>
    <w:rsid w:val="0052361A"/>
    <w:rsid w:val="00523E6D"/>
    <w:rsid w:val="0052431F"/>
    <w:rsid w:val="00525936"/>
    <w:rsid w:val="0052663F"/>
    <w:rsid w:val="00527120"/>
    <w:rsid w:val="00527654"/>
    <w:rsid w:val="0052796D"/>
    <w:rsid w:val="00527C09"/>
    <w:rsid w:val="005303E1"/>
    <w:rsid w:val="0053059E"/>
    <w:rsid w:val="005320BF"/>
    <w:rsid w:val="0053226D"/>
    <w:rsid w:val="0053274B"/>
    <w:rsid w:val="00532755"/>
    <w:rsid w:val="0053322F"/>
    <w:rsid w:val="00533352"/>
    <w:rsid w:val="005348BE"/>
    <w:rsid w:val="005348EE"/>
    <w:rsid w:val="0053509D"/>
    <w:rsid w:val="005354AF"/>
    <w:rsid w:val="00536345"/>
    <w:rsid w:val="005367E2"/>
    <w:rsid w:val="00536D3A"/>
    <w:rsid w:val="005379F7"/>
    <w:rsid w:val="00540971"/>
    <w:rsid w:val="005412E7"/>
    <w:rsid w:val="00542747"/>
    <w:rsid w:val="005438A5"/>
    <w:rsid w:val="00543BD0"/>
    <w:rsid w:val="00544532"/>
    <w:rsid w:val="00546ED3"/>
    <w:rsid w:val="005477B9"/>
    <w:rsid w:val="00547A19"/>
    <w:rsid w:val="00551536"/>
    <w:rsid w:val="0055261F"/>
    <w:rsid w:val="00553266"/>
    <w:rsid w:val="00553DEA"/>
    <w:rsid w:val="00554982"/>
    <w:rsid w:val="00555435"/>
    <w:rsid w:val="00555438"/>
    <w:rsid w:val="0055754A"/>
    <w:rsid w:val="005577BF"/>
    <w:rsid w:val="0056287E"/>
    <w:rsid w:val="005630AC"/>
    <w:rsid w:val="005631E0"/>
    <w:rsid w:val="005639F9"/>
    <w:rsid w:val="00564082"/>
    <w:rsid w:val="00564C33"/>
    <w:rsid w:val="005657FD"/>
    <w:rsid w:val="005673A5"/>
    <w:rsid w:val="00572409"/>
    <w:rsid w:val="00572EB7"/>
    <w:rsid w:val="00573DE5"/>
    <w:rsid w:val="00574D00"/>
    <w:rsid w:val="00575217"/>
    <w:rsid w:val="005763F8"/>
    <w:rsid w:val="00577106"/>
    <w:rsid w:val="0057745C"/>
    <w:rsid w:val="00577B9D"/>
    <w:rsid w:val="00581897"/>
    <w:rsid w:val="005828D5"/>
    <w:rsid w:val="00582F56"/>
    <w:rsid w:val="00583347"/>
    <w:rsid w:val="00583937"/>
    <w:rsid w:val="00583DF5"/>
    <w:rsid w:val="00584D2E"/>
    <w:rsid w:val="00585069"/>
    <w:rsid w:val="00585260"/>
    <w:rsid w:val="005905E3"/>
    <w:rsid w:val="00591298"/>
    <w:rsid w:val="00591890"/>
    <w:rsid w:val="00593A4F"/>
    <w:rsid w:val="005943B0"/>
    <w:rsid w:val="00594921"/>
    <w:rsid w:val="0059546C"/>
    <w:rsid w:val="0059566B"/>
    <w:rsid w:val="0059617F"/>
    <w:rsid w:val="00596243"/>
    <w:rsid w:val="005976E7"/>
    <w:rsid w:val="00597B3C"/>
    <w:rsid w:val="00597F5B"/>
    <w:rsid w:val="005A12A2"/>
    <w:rsid w:val="005A1AEA"/>
    <w:rsid w:val="005A3391"/>
    <w:rsid w:val="005A439A"/>
    <w:rsid w:val="005A4F44"/>
    <w:rsid w:val="005A5D6D"/>
    <w:rsid w:val="005A706F"/>
    <w:rsid w:val="005A7942"/>
    <w:rsid w:val="005B02E9"/>
    <w:rsid w:val="005B0EEA"/>
    <w:rsid w:val="005B197A"/>
    <w:rsid w:val="005B1FD4"/>
    <w:rsid w:val="005B2E0D"/>
    <w:rsid w:val="005B32C4"/>
    <w:rsid w:val="005B35B0"/>
    <w:rsid w:val="005B3F40"/>
    <w:rsid w:val="005B55D5"/>
    <w:rsid w:val="005B5869"/>
    <w:rsid w:val="005B624F"/>
    <w:rsid w:val="005B657B"/>
    <w:rsid w:val="005C06DB"/>
    <w:rsid w:val="005C0EDC"/>
    <w:rsid w:val="005C2726"/>
    <w:rsid w:val="005C3071"/>
    <w:rsid w:val="005C46E0"/>
    <w:rsid w:val="005C48FD"/>
    <w:rsid w:val="005C491A"/>
    <w:rsid w:val="005C5CF7"/>
    <w:rsid w:val="005C68C3"/>
    <w:rsid w:val="005C6C96"/>
    <w:rsid w:val="005C70B2"/>
    <w:rsid w:val="005C7165"/>
    <w:rsid w:val="005C74CB"/>
    <w:rsid w:val="005C7E57"/>
    <w:rsid w:val="005D1101"/>
    <w:rsid w:val="005D1FC8"/>
    <w:rsid w:val="005D330F"/>
    <w:rsid w:val="005D6299"/>
    <w:rsid w:val="005E045B"/>
    <w:rsid w:val="005E0800"/>
    <w:rsid w:val="005E093F"/>
    <w:rsid w:val="005E13F9"/>
    <w:rsid w:val="005E1BED"/>
    <w:rsid w:val="005E244A"/>
    <w:rsid w:val="005E3F27"/>
    <w:rsid w:val="005E3FBC"/>
    <w:rsid w:val="005E40BF"/>
    <w:rsid w:val="005E40FD"/>
    <w:rsid w:val="005E463B"/>
    <w:rsid w:val="005E47B0"/>
    <w:rsid w:val="005E5436"/>
    <w:rsid w:val="005E55E6"/>
    <w:rsid w:val="005E6437"/>
    <w:rsid w:val="005F00F6"/>
    <w:rsid w:val="005F0F17"/>
    <w:rsid w:val="005F1F5F"/>
    <w:rsid w:val="005F36A8"/>
    <w:rsid w:val="005F5574"/>
    <w:rsid w:val="005F5C73"/>
    <w:rsid w:val="005F636D"/>
    <w:rsid w:val="005F6970"/>
    <w:rsid w:val="005F776B"/>
    <w:rsid w:val="005F7DA9"/>
    <w:rsid w:val="00600304"/>
    <w:rsid w:val="00600822"/>
    <w:rsid w:val="006012C0"/>
    <w:rsid w:val="0060177E"/>
    <w:rsid w:val="00603366"/>
    <w:rsid w:val="006047A8"/>
    <w:rsid w:val="006047F2"/>
    <w:rsid w:val="00604FB7"/>
    <w:rsid w:val="00605140"/>
    <w:rsid w:val="00605187"/>
    <w:rsid w:val="00605631"/>
    <w:rsid w:val="00605775"/>
    <w:rsid w:val="00605D24"/>
    <w:rsid w:val="00607594"/>
    <w:rsid w:val="00607EFE"/>
    <w:rsid w:val="00610641"/>
    <w:rsid w:val="00611378"/>
    <w:rsid w:val="0061148C"/>
    <w:rsid w:val="00611F12"/>
    <w:rsid w:val="00612045"/>
    <w:rsid w:val="006127AA"/>
    <w:rsid w:val="00612E53"/>
    <w:rsid w:val="00613C22"/>
    <w:rsid w:val="00615608"/>
    <w:rsid w:val="00615B38"/>
    <w:rsid w:val="00615BFF"/>
    <w:rsid w:val="00617A73"/>
    <w:rsid w:val="006212BF"/>
    <w:rsid w:val="00622FEF"/>
    <w:rsid w:val="00624810"/>
    <w:rsid w:val="00625079"/>
    <w:rsid w:val="006266E0"/>
    <w:rsid w:val="0062732D"/>
    <w:rsid w:val="00627CBF"/>
    <w:rsid w:val="00627F81"/>
    <w:rsid w:val="00630535"/>
    <w:rsid w:val="006309D6"/>
    <w:rsid w:val="00630CE2"/>
    <w:rsid w:val="0063111E"/>
    <w:rsid w:val="00631AD8"/>
    <w:rsid w:val="00631F3D"/>
    <w:rsid w:val="00631FA4"/>
    <w:rsid w:val="00635053"/>
    <w:rsid w:val="0063784C"/>
    <w:rsid w:val="0063792B"/>
    <w:rsid w:val="006401C1"/>
    <w:rsid w:val="00640833"/>
    <w:rsid w:val="00640E55"/>
    <w:rsid w:val="00640FAC"/>
    <w:rsid w:val="00640FEB"/>
    <w:rsid w:val="006414E2"/>
    <w:rsid w:val="00641821"/>
    <w:rsid w:val="006439B1"/>
    <w:rsid w:val="0064510C"/>
    <w:rsid w:val="00646B9E"/>
    <w:rsid w:val="006472E6"/>
    <w:rsid w:val="00647732"/>
    <w:rsid w:val="006478B9"/>
    <w:rsid w:val="0064792A"/>
    <w:rsid w:val="006505EC"/>
    <w:rsid w:val="00650753"/>
    <w:rsid w:val="00650932"/>
    <w:rsid w:val="00650DF8"/>
    <w:rsid w:val="0065126F"/>
    <w:rsid w:val="006516BE"/>
    <w:rsid w:val="00651A3A"/>
    <w:rsid w:val="00652706"/>
    <w:rsid w:val="00653325"/>
    <w:rsid w:val="006540F7"/>
    <w:rsid w:val="0065458F"/>
    <w:rsid w:val="006559E8"/>
    <w:rsid w:val="00655C28"/>
    <w:rsid w:val="00656375"/>
    <w:rsid w:val="00657655"/>
    <w:rsid w:val="0066015F"/>
    <w:rsid w:val="00661A9D"/>
    <w:rsid w:val="00661E36"/>
    <w:rsid w:val="006625A1"/>
    <w:rsid w:val="00662852"/>
    <w:rsid w:val="00662F0D"/>
    <w:rsid w:val="00662FFA"/>
    <w:rsid w:val="00663760"/>
    <w:rsid w:val="0066419A"/>
    <w:rsid w:val="0066511A"/>
    <w:rsid w:val="00665FFF"/>
    <w:rsid w:val="00666D8E"/>
    <w:rsid w:val="00667CB7"/>
    <w:rsid w:val="00670967"/>
    <w:rsid w:val="006710B9"/>
    <w:rsid w:val="00671C73"/>
    <w:rsid w:val="006722CF"/>
    <w:rsid w:val="00672466"/>
    <w:rsid w:val="00672665"/>
    <w:rsid w:val="00672CFF"/>
    <w:rsid w:val="00673C6C"/>
    <w:rsid w:val="00673D49"/>
    <w:rsid w:val="00674542"/>
    <w:rsid w:val="006748B8"/>
    <w:rsid w:val="00675702"/>
    <w:rsid w:val="0067651E"/>
    <w:rsid w:val="0067720A"/>
    <w:rsid w:val="00677BCD"/>
    <w:rsid w:val="00680A5D"/>
    <w:rsid w:val="00683503"/>
    <w:rsid w:val="006835D4"/>
    <w:rsid w:val="006837B9"/>
    <w:rsid w:val="00684FD6"/>
    <w:rsid w:val="00685C5F"/>
    <w:rsid w:val="0069012A"/>
    <w:rsid w:val="00690F5B"/>
    <w:rsid w:val="00691860"/>
    <w:rsid w:val="0069196D"/>
    <w:rsid w:val="00691F50"/>
    <w:rsid w:val="0069228D"/>
    <w:rsid w:val="006922AC"/>
    <w:rsid w:val="006938B2"/>
    <w:rsid w:val="00693E97"/>
    <w:rsid w:val="006942FB"/>
    <w:rsid w:val="00694706"/>
    <w:rsid w:val="00695022"/>
    <w:rsid w:val="006958CF"/>
    <w:rsid w:val="006965FD"/>
    <w:rsid w:val="0069673C"/>
    <w:rsid w:val="00697AEE"/>
    <w:rsid w:val="006A0D56"/>
    <w:rsid w:val="006A14FE"/>
    <w:rsid w:val="006A1AEA"/>
    <w:rsid w:val="006A1B2C"/>
    <w:rsid w:val="006A2712"/>
    <w:rsid w:val="006A2C0F"/>
    <w:rsid w:val="006A33C1"/>
    <w:rsid w:val="006A5AA0"/>
    <w:rsid w:val="006A5E7F"/>
    <w:rsid w:val="006A6039"/>
    <w:rsid w:val="006A6335"/>
    <w:rsid w:val="006A6E62"/>
    <w:rsid w:val="006A77DC"/>
    <w:rsid w:val="006B057C"/>
    <w:rsid w:val="006B0583"/>
    <w:rsid w:val="006B11B1"/>
    <w:rsid w:val="006B160A"/>
    <w:rsid w:val="006B1876"/>
    <w:rsid w:val="006B3176"/>
    <w:rsid w:val="006B3185"/>
    <w:rsid w:val="006B40C9"/>
    <w:rsid w:val="006B4D84"/>
    <w:rsid w:val="006B5267"/>
    <w:rsid w:val="006B6209"/>
    <w:rsid w:val="006B6608"/>
    <w:rsid w:val="006B6768"/>
    <w:rsid w:val="006B6A51"/>
    <w:rsid w:val="006B705B"/>
    <w:rsid w:val="006C1786"/>
    <w:rsid w:val="006C2CFB"/>
    <w:rsid w:val="006C2F7F"/>
    <w:rsid w:val="006C49FB"/>
    <w:rsid w:val="006C4E97"/>
    <w:rsid w:val="006C642A"/>
    <w:rsid w:val="006C69C3"/>
    <w:rsid w:val="006C6B9B"/>
    <w:rsid w:val="006C7007"/>
    <w:rsid w:val="006D0458"/>
    <w:rsid w:val="006D0809"/>
    <w:rsid w:val="006D0DCC"/>
    <w:rsid w:val="006D14D2"/>
    <w:rsid w:val="006D1ACD"/>
    <w:rsid w:val="006D1C56"/>
    <w:rsid w:val="006D2126"/>
    <w:rsid w:val="006D2F6B"/>
    <w:rsid w:val="006D30CD"/>
    <w:rsid w:val="006D3551"/>
    <w:rsid w:val="006D440C"/>
    <w:rsid w:val="006D4864"/>
    <w:rsid w:val="006D4981"/>
    <w:rsid w:val="006D53BE"/>
    <w:rsid w:val="006D5EA8"/>
    <w:rsid w:val="006E135B"/>
    <w:rsid w:val="006E1848"/>
    <w:rsid w:val="006E1D6E"/>
    <w:rsid w:val="006E243B"/>
    <w:rsid w:val="006E3707"/>
    <w:rsid w:val="006E4641"/>
    <w:rsid w:val="006E5948"/>
    <w:rsid w:val="006E66FB"/>
    <w:rsid w:val="006E68F0"/>
    <w:rsid w:val="006E6F7E"/>
    <w:rsid w:val="006F18A7"/>
    <w:rsid w:val="006F2A17"/>
    <w:rsid w:val="006F635E"/>
    <w:rsid w:val="006F72F6"/>
    <w:rsid w:val="006F7F16"/>
    <w:rsid w:val="00700E5A"/>
    <w:rsid w:val="00701F24"/>
    <w:rsid w:val="00702B24"/>
    <w:rsid w:val="00702C5A"/>
    <w:rsid w:val="00703AF0"/>
    <w:rsid w:val="00704207"/>
    <w:rsid w:val="00707278"/>
    <w:rsid w:val="00707A67"/>
    <w:rsid w:val="00707BE2"/>
    <w:rsid w:val="0071274C"/>
    <w:rsid w:val="007132AE"/>
    <w:rsid w:val="00713DBC"/>
    <w:rsid w:val="00713ED3"/>
    <w:rsid w:val="007140C0"/>
    <w:rsid w:val="00714DCB"/>
    <w:rsid w:val="00715FD5"/>
    <w:rsid w:val="00716B34"/>
    <w:rsid w:val="0072238A"/>
    <w:rsid w:val="00722736"/>
    <w:rsid w:val="00723363"/>
    <w:rsid w:val="00723BBC"/>
    <w:rsid w:val="00724DB9"/>
    <w:rsid w:val="00724DE4"/>
    <w:rsid w:val="00725A6D"/>
    <w:rsid w:val="007261E6"/>
    <w:rsid w:val="007264A6"/>
    <w:rsid w:val="00726799"/>
    <w:rsid w:val="007268F1"/>
    <w:rsid w:val="0072781F"/>
    <w:rsid w:val="007278D2"/>
    <w:rsid w:val="00727BC7"/>
    <w:rsid w:val="007323D7"/>
    <w:rsid w:val="00732B5D"/>
    <w:rsid w:val="007336EE"/>
    <w:rsid w:val="00733A39"/>
    <w:rsid w:val="00735E40"/>
    <w:rsid w:val="0073721A"/>
    <w:rsid w:val="00737E36"/>
    <w:rsid w:val="0074061D"/>
    <w:rsid w:val="00740B32"/>
    <w:rsid w:val="00741D2E"/>
    <w:rsid w:val="0074342D"/>
    <w:rsid w:val="007436CC"/>
    <w:rsid w:val="0074398E"/>
    <w:rsid w:val="00744495"/>
    <w:rsid w:val="00745264"/>
    <w:rsid w:val="0074570E"/>
    <w:rsid w:val="00745BED"/>
    <w:rsid w:val="00745D78"/>
    <w:rsid w:val="007460B8"/>
    <w:rsid w:val="007468C7"/>
    <w:rsid w:val="00746F26"/>
    <w:rsid w:val="00747031"/>
    <w:rsid w:val="007472B1"/>
    <w:rsid w:val="007473DE"/>
    <w:rsid w:val="007509FE"/>
    <w:rsid w:val="0075164D"/>
    <w:rsid w:val="00751727"/>
    <w:rsid w:val="00753448"/>
    <w:rsid w:val="007534C6"/>
    <w:rsid w:val="00754AA1"/>
    <w:rsid w:val="0075520A"/>
    <w:rsid w:val="00755347"/>
    <w:rsid w:val="007579D4"/>
    <w:rsid w:val="00762F8C"/>
    <w:rsid w:val="0076337F"/>
    <w:rsid w:val="00763972"/>
    <w:rsid w:val="00763B92"/>
    <w:rsid w:val="0076440D"/>
    <w:rsid w:val="00764B2A"/>
    <w:rsid w:val="0076612F"/>
    <w:rsid w:val="00766CAB"/>
    <w:rsid w:val="00767441"/>
    <w:rsid w:val="0077032E"/>
    <w:rsid w:val="00770EB1"/>
    <w:rsid w:val="0077137B"/>
    <w:rsid w:val="0077255B"/>
    <w:rsid w:val="00773A11"/>
    <w:rsid w:val="0077498E"/>
    <w:rsid w:val="007775F5"/>
    <w:rsid w:val="00777BF6"/>
    <w:rsid w:val="00777D95"/>
    <w:rsid w:val="00780156"/>
    <w:rsid w:val="00780157"/>
    <w:rsid w:val="00780C4C"/>
    <w:rsid w:val="0078137C"/>
    <w:rsid w:val="00781E22"/>
    <w:rsid w:val="007822FD"/>
    <w:rsid w:val="00782842"/>
    <w:rsid w:val="007829F6"/>
    <w:rsid w:val="00782B3D"/>
    <w:rsid w:val="00782F55"/>
    <w:rsid w:val="00783626"/>
    <w:rsid w:val="00783F5A"/>
    <w:rsid w:val="0078506B"/>
    <w:rsid w:val="00785960"/>
    <w:rsid w:val="00785A29"/>
    <w:rsid w:val="00785E96"/>
    <w:rsid w:val="0078612D"/>
    <w:rsid w:val="00790195"/>
    <w:rsid w:val="00790638"/>
    <w:rsid w:val="0079207E"/>
    <w:rsid w:val="007924B3"/>
    <w:rsid w:val="00793A87"/>
    <w:rsid w:val="00794219"/>
    <w:rsid w:val="007956AA"/>
    <w:rsid w:val="00795887"/>
    <w:rsid w:val="00796271"/>
    <w:rsid w:val="007966A9"/>
    <w:rsid w:val="007978F0"/>
    <w:rsid w:val="007A1E7E"/>
    <w:rsid w:val="007A2E74"/>
    <w:rsid w:val="007A48DF"/>
    <w:rsid w:val="007A6698"/>
    <w:rsid w:val="007A7210"/>
    <w:rsid w:val="007A7903"/>
    <w:rsid w:val="007A7BD6"/>
    <w:rsid w:val="007B0F09"/>
    <w:rsid w:val="007B2212"/>
    <w:rsid w:val="007B26B6"/>
    <w:rsid w:val="007B283C"/>
    <w:rsid w:val="007B2B74"/>
    <w:rsid w:val="007B3B1F"/>
    <w:rsid w:val="007B5CA6"/>
    <w:rsid w:val="007B62BC"/>
    <w:rsid w:val="007B6B26"/>
    <w:rsid w:val="007B6ED4"/>
    <w:rsid w:val="007C0F1C"/>
    <w:rsid w:val="007C1A0A"/>
    <w:rsid w:val="007C285C"/>
    <w:rsid w:val="007C2DCE"/>
    <w:rsid w:val="007C3546"/>
    <w:rsid w:val="007C3709"/>
    <w:rsid w:val="007C3F9D"/>
    <w:rsid w:val="007C5208"/>
    <w:rsid w:val="007C554C"/>
    <w:rsid w:val="007C5E82"/>
    <w:rsid w:val="007D189E"/>
    <w:rsid w:val="007D22F1"/>
    <w:rsid w:val="007D23B6"/>
    <w:rsid w:val="007D28BB"/>
    <w:rsid w:val="007D31A2"/>
    <w:rsid w:val="007D3653"/>
    <w:rsid w:val="007D5480"/>
    <w:rsid w:val="007D6434"/>
    <w:rsid w:val="007D6A8B"/>
    <w:rsid w:val="007D7019"/>
    <w:rsid w:val="007D7106"/>
    <w:rsid w:val="007D71E2"/>
    <w:rsid w:val="007D7C52"/>
    <w:rsid w:val="007E0804"/>
    <w:rsid w:val="007E19AA"/>
    <w:rsid w:val="007E1A1F"/>
    <w:rsid w:val="007E1FA6"/>
    <w:rsid w:val="007E2301"/>
    <w:rsid w:val="007E28BB"/>
    <w:rsid w:val="007E2D6A"/>
    <w:rsid w:val="007E2D85"/>
    <w:rsid w:val="007E454C"/>
    <w:rsid w:val="007E4658"/>
    <w:rsid w:val="007E57B4"/>
    <w:rsid w:val="007E58E4"/>
    <w:rsid w:val="007E6EE4"/>
    <w:rsid w:val="007F0852"/>
    <w:rsid w:val="007F0D1F"/>
    <w:rsid w:val="007F0D58"/>
    <w:rsid w:val="007F2711"/>
    <w:rsid w:val="007F28DF"/>
    <w:rsid w:val="007F3429"/>
    <w:rsid w:val="007F3530"/>
    <w:rsid w:val="007F4ADF"/>
    <w:rsid w:val="007F4C0E"/>
    <w:rsid w:val="007F4F62"/>
    <w:rsid w:val="007F6039"/>
    <w:rsid w:val="007F6157"/>
    <w:rsid w:val="007F670A"/>
    <w:rsid w:val="007F6E89"/>
    <w:rsid w:val="007F6EE8"/>
    <w:rsid w:val="008008E2"/>
    <w:rsid w:val="008018D0"/>
    <w:rsid w:val="00801B16"/>
    <w:rsid w:val="0080316A"/>
    <w:rsid w:val="008036FB"/>
    <w:rsid w:val="008051C5"/>
    <w:rsid w:val="00807271"/>
    <w:rsid w:val="00810373"/>
    <w:rsid w:val="00811068"/>
    <w:rsid w:val="00811079"/>
    <w:rsid w:val="00811BCB"/>
    <w:rsid w:val="00811EBE"/>
    <w:rsid w:val="00812B60"/>
    <w:rsid w:val="008138EB"/>
    <w:rsid w:val="008164B7"/>
    <w:rsid w:val="00816644"/>
    <w:rsid w:val="00820844"/>
    <w:rsid w:val="00820C63"/>
    <w:rsid w:val="008218BE"/>
    <w:rsid w:val="00822765"/>
    <w:rsid w:val="00822C40"/>
    <w:rsid w:val="00823E04"/>
    <w:rsid w:val="00824158"/>
    <w:rsid w:val="00825035"/>
    <w:rsid w:val="00826B7A"/>
    <w:rsid w:val="00827154"/>
    <w:rsid w:val="00827364"/>
    <w:rsid w:val="00830680"/>
    <w:rsid w:val="00830B9F"/>
    <w:rsid w:val="008319C1"/>
    <w:rsid w:val="00831F83"/>
    <w:rsid w:val="00832E22"/>
    <w:rsid w:val="00832F5B"/>
    <w:rsid w:val="00833D91"/>
    <w:rsid w:val="0083475F"/>
    <w:rsid w:val="00834CCB"/>
    <w:rsid w:val="008364AF"/>
    <w:rsid w:val="0083727D"/>
    <w:rsid w:val="00840C7B"/>
    <w:rsid w:val="0084150C"/>
    <w:rsid w:val="008421C0"/>
    <w:rsid w:val="008432A1"/>
    <w:rsid w:val="00843456"/>
    <w:rsid w:val="008440F0"/>
    <w:rsid w:val="008443A8"/>
    <w:rsid w:val="008445AF"/>
    <w:rsid w:val="008448DC"/>
    <w:rsid w:val="00844D81"/>
    <w:rsid w:val="00845381"/>
    <w:rsid w:val="0084547C"/>
    <w:rsid w:val="00845CC2"/>
    <w:rsid w:val="00846B35"/>
    <w:rsid w:val="00847C96"/>
    <w:rsid w:val="00850C88"/>
    <w:rsid w:val="00851A3F"/>
    <w:rsid w:val="00851C75"/>
    <w:rsid w:val="008524B2"/>
    <w:rsid w:val="008528FE"/>
    <w:rsid w:val="008529E8"/>
    <w:rsid w:val="00852EE5"/>
    <w:rsid w:val="00853E37"/>
    <w:rsid w:val="00854273"/>
    <w:rsid w:val="00856361"/>
    <w:rsid w:val="008576C2"/>
    <w:rsid w:val="00860457"/>
    <w:rsid w:val="00860D95"/>
    <w:rsid w:val="0086105C"/>
    <w:rsid w:val="008610C1"/>
    <w:rsid w:val="0086110B"/>
    <w:rsid w:val="00862923"/>
    <w:rsid w:val="008629A5"/>
    <w:rsid w:val="00865D0A"/>
    <w:rsid w:val="00865DBD"/>
    <w:rsid w:val="00866AC2"/>
    <w:rsid w:val="00867817"/>
    <w:rsid w:val="00867FDD"/>
    <w:rsid w:val="008702ED"/>
    <w:rsid w:val="00870834"/>
    <w:rsid w:val="0087089D"/>
    <w:rsid w:val="0087158C"/>
    <w:rsid w:val="00872C02"/>
    <w:rsid w:val="00873580"/>
    <w:rsid w:val="00876F42"/>
    <w:rsid w:val="0087708D"/>
    <w:rsid w:val="00877492"/>
    <w:rsid w:val="00877998"/>
    <w:rsid w:val="0087799B"/>
    <w:rsid w:val="008800EB"/>
    <w:rsid w:val="008804DB"/>
    <w:rsid w:val="00880D40"/>
    <w:rsid w:val="00880D88"/>
    <w:rsid w:val="0088102F"/>
    <w:rsid w:val="008818B7"/>
    <w:rsid w:val="0088237F"/>
    <w:rsid w:val="00883B87"/>
    <w:rsid w:val="00883E64"/>
    <w:rsid w:val="00884571"/>
    <w:rsid w:val="00886A60"/>
    <w:rsid w:val="00887B7E"/>
    <w:rsid w:val="00890677"/>
    <w:rsid w:val="00890996"/>
    <w:rsid w:val="00890BD0"/>
    <w:rsid w:val="00891202"/>
    <w:rsid w:val="008925F1"/>
    <w:rsid w:val="0089306E"/>
    <w:rsid w:val="00893518"/>
    <w:rsid w:val="0089452D"/>
    <w:rsid w:val="00895AFE"/>
    <w:rsid w:val="008A01E7"/>
    <w:rsid w:val="008A1397"/>
    <w:rsid w:val="008A29CC"/>
    <w:rsid w:val="008A60E5"/>
    <w:rsid w:val="008A6A39"/>
    <w:rsid w:val="008A6D9D"/>
    <w:rsid w:val="008A71BB"/>
    <w:rsid w:val="008A75F8"/>
    <w:rsid w:val="008B100E"/>
    <w:rsid w:val="008B20F5"/>
    <w:rsid w:val="008B2591"/>
    <w:rsid w:val="008B419F"/>
    <w:rsid w:val="008B56DB"/>
    <w:rsid w:val="008C00E8"/>
    <w:rsid w:val="008C1AAF"/>
    <w:rsid w:val="008C230F"/>
    <w:rsid w:val="008C2608"/>
    <w:rsid w:val="008C2903"/>
    <w:rsid w:val="008C3B99"/>
    <w:rsid w:val="008C5FB6"/>
    <w:rsid w:val="008C792F"/>
    <w:rsid w:val="008D1E09"/>
    <w:rsid w:val="008D2B71"/>
    <w:rsid w:val="008D4324"/>
    <w:rsid w:val="008D5346"/>
    <w:rsid w:val="008D6F75"/>
    <w:rsid w:val="008D7E15"/>
    <w:rsid w:val="008E07A6"/>
    <w:rsid w:val="008E11E0"/>
    <w:rsid w:val="008E1E4D"/>
    <w:rsid w:val="008E1EA8"/>
    <w:rsid w:val="008E440A"/>
    <w:rsid w:val="008E58D1"/>
    <w:rsid w:val="008E628D"/>
    <w:rsid w:val="008E697A"/>
    <w:rsid w:val="008E7404"/>
    <w:rsid w:val="008E7D7A"/>
    <w:rsid w:val="008F07D7"/>
    <w:rsid w:val="008F08D6"/>
    <w:rsid w:val="008F0B0D"/>
    <w:rsid w:val="008F32DF"/>
    <w:rsid w:val="008F345F"/>
    <w:rsid w:val="008F40B3"/>
    <w:rsid w:val="008F434C"/>
    <w:rsid w:val="008F54B8"/>
    <w:rsid w:val="008F71EE"/>
    <w:rsid w:val="008F774E"/>
    <w:rsid w:val="008F7853"/>
    <w:rsid w:val="008F7FD3"/>
    <w:rsid w:val="00900718"/>
    <w:rsid w:val="00900C98"/>
    <w:rsid w:val="009018F2"/>
    <w:rsid w:val="0090195C"/>
    <w:rsid w:val="009019CF"/>
    <w:rsid w:val="009020E4"/>
    <w:rsid w:val="00903267"/>
    <w:rsid w:val="00903E2B"/>
    <w:rsid w:val="00903F5F"/>
    <w:rsid w:val="00905859"/>
    <w:rsid w:val="00905A44"/>
    <w:rsid w:val="00906002"/>
    <w:rsid w:val="00906931"/>
    <w:rsid w:val="00907CF4"/>
    <w:rsid w:val="00910BDD"/>
    <w:rsid w:val="00911590"/>
    <w:rsid w:val="009116FE"/>
    <w:rsid w:val="00911C9A"/>
    <w:rsid w:val="00912396"/>
    <w:rsid w:val="0091404F"/>
    <w:rsid w:val="0091450B"/>
    <w:rsid w:val="00914B64"/>
    <w:rsid w:val="00914E3E"/>
    <w:rsid w:val="00914EE6"/>
    <w:rsid w:val="0091728F"/>
    <w:rsid w:val="009173BA"/>
    <w:rsid w:val="00920CD2"/>
    <w:rsid w:val="00923071"/>
    <w:rsid w:val="0092344D"/>
    <w:rsid w:val="00923744"/>
    <w:rsid w:val="00923B54"/>
    <w:rsid w:val="009240F8"/>
    <w:rsid w:val="00924C49"/>
    <w:rsid w:val="00924E36"/>
    <w:rsid w:val="009251ED"/>
    <w:rsid w:val="009255C7"/>
    <w:rsid w:val="00925E25"/>
    <w:rsid w:val="00926FFA"/>
    <w:rsid w:val="009311A2"/>
    <w:rsid w:val="0093182F"/>
    <w:rsid w:val="00931F5F"/>
    <w:rsid w:val="00932C04"/>
    <w:rsid w:val="00932D93"/>
    <w:rsid w:val="00932F10"/>
    <w:rsid w:val="0093377F"/>
    <w:rsid w:val="00935064"/>
    <w:rsid w:val="00935D63"/>
    <w:rsid w:val="009362BC"/>
    <w:rsid w:val="00937158"/>
    <w:rsid w:val="009378F6"/>
    <w:rsid w:val="009400B5"/>
    <w:rsid w:val="009414E4"/>
    <w:rsid w:val="00942B0E"/>
    <w:rsid w:val="00942E05"/>
    <w:rsid w:val="00944A74"/>
    <w:rsid w:val="00945B1B"/>
    <w:rsid w:val="00945B57"/>
    <w:rsid w:val="00946C61"/>
    <w:rsid w:val="009475CF"/>
    <w:rsid w:val="009476EA"/>
    <w:rsid w:val="009479AE"/>
    <w:rsid w:val="00951590"/>
    <w:rsid w:val="00951A32"/>
    <w:rsid w:val="0095214C"/>
    <w:rsid w:val="00952B7D"/>
    <w:rsid w:val="00952C13"/>
    <w:rsid w:val="00954281"/>
    <w:rsid w:val="0095432D"/>
    <w:rsid w:val="009543B7"/>
    <w:rsid w:val="00955FEC"/>
    <w:rsid w:val="00956428"/>
    <w:rsid w:val="00956C41"/>
    <w:rsid w:val="009576BB"/>
    <w:rsid w:val="00960430"/>
    <w:rsid w:val="00961AC3"/>
    <w:rsid w:val="00961C9B"/>
    <w:rsid w:val="009620FF"/>
    <w:rsid w:val="0096246A"/>
    <w:rsid w:val="0096295B"/>
    <w:rsid w:val="00962A11"/>
    <w:rsid w:val="00962B7E"/>
    <w:rsid w:val="00962D2F"/>
    <w:rsid w:val="00963D3D"/>
    <w:rsid w:val="00965EBF"/>
    <w:rsid w:val="009672B3"/>
    <w:rsid w:val="00967CA6"/>
    <w:rsid w:val="0097098E"/>
    <w:rsid w:val="009711A4"/>
    <w:rsid w:val="009726B0"/>
    <w:rsid w:val="00972721"/>
    <w:rsid w:val="0097320D"/>
    <w:rsid w:val="00973DDA"/>
    <w:rsid w:val="00976C89"/>
    <w:rsid w:val="00981238"/>
    <w:rsid w:val="00981329"/>
    <w:rsid w:val="00981847"/>
    <w:rsid w:val="00981D13"/>
    <w:rsid w:val="009825E7"/>
    <w:rsid w:val="00983530"/>
    <w:rsid w:val="00984395"/>
    <w:rsid w:val="00984F94"/>
    <w:rsid w:val="00985308"/>
    <w:rsid w:val="0098537A"/>
    <w:rsid w:val="0098550B"/>
    <w:rsid w:val="00985D4E"/>
    <w:rsid w:val="009867DD"/>
    <w:rsid w:val="00987449"/>
    <w:rsid w:val="00987B57"/>
    <w:rsid w:val="00987F6E"/>
    <w:rsid w:val="00990E79"/>
    <w:rsid w:val="00990EED"/>
    <w:rsid w:val="0099140E"/>
    <w:rsid w:val="009919C3"/>
    <w:rsid w:val="00992B66"/>
    <w:rsid w:val="00993667"/>
    <w:rsid w:val="00993FB1"/>
    <w:rsid w:val="00994A9A"/>
    <w:rsid w:val="00997C7D"/>
    <w:rsid w:val="00997CCA"/>
    <w:rsid w:val="009A005A"/>
    <w:rsid w:val="009A149B"/>
    <w:rsid w:val="009A17EF"/>
    <w:rsid w:val="009A4EB6"/>
    <w:rsid w:val="009A62A4"/>
    <w:rsid w:val="009A75E5"/>
    <w:rsid w:val="009B1145"/>
    <w:rsid w:val="009B18FA"/>
    <w:rsid w:val="009B3601"/>
    <w:rsid w:val="009B3B05"/>
    <w:rsid w:val="009B55DA"/>
    <w:rsid w:val="009B70E9"/>
    <w:rsid w:val="009B7ABC"/>
    <w:rsid w:val="009C003E"/>
    <w:rsid w:val="009C0A2F"/>
    <w:rsid w:val="009C12C1"/>
    <w:rsid w:val="009C26FD"/>
    <w:rsid w:val="009C3539"/>
    <w:rsid w:val="009C35D8"/>
    <w:rsid w:val="009C3625"/>
    <w:rsid w:val="009C499B"/>
    <w:rsid w:val="009C7393"/>
    <w:rsid w:val="009D041A"/>
    <w:rsid w:val="009D0A26"/>
    <w:rsid w:val="009D0B29"/>
    <w:rsid w:val="009D0C1E"/>
    <w:rsid w:val="009D1AF1"/>
    <w:rsid w:val="009D2A4F"/>
    <w:rsid w:val="009D3BCA"/>
    <w:rsid w:val="009D3D99"/>
    <w:rsid w:val="009D4140"/>
    <w:rsid w:val="009D49DF"/>
    <w:rsid w:val="009D5627"/>
    <w:rsid w:val="009D5831"/>
    <w:rsid w:val="009D5A6C"/>
    <w:rsid w:val="009D6CD6"/>
    <w:rsid w:val="009D72C8"/>
    <w:rsid w:val="009E20F5"/>
    <w:rsid w:val="009E2B07"/>
    <w:rsid w:val="009E2FAC"/>
    <w:rsid w:val="009E32A4"/>
    <w:rsid w:val="009E53D1"/>
    <w:rsid w:val="009E5FF5"/>
    <w:rsid w:val="009E62F1"/>
    <w:rsid w:val="009E752E"/>
    <w:rsid w:val="009E7BFC"/>
    <w:rsid w:val="009E7D20"/>
    <w:rsid w:val="009F0349"/>
    <w:rsid w:val="009F159A"/>
    <w:rsid w:val="009F19F6"/>
    <w:rsid w:val="009F1F01"/>
    <w:rsid w:val="009F3AC2"/>
    <w:rsid w:val="009F57C5"/>
    <w:rsid w:val="009F6F73"/>
    <w:rsid w:val="009F713C"/>
    <w:rsid w:val="009F71CE"/>
    <w:rsid w:val="00A0009C"/>
    <w:rsid w:val="00A021C6"/>
    <w:rsid w:val="00A02D01"/>
    <w:rsid w:val="00A04BCF"/>
    <w:rsid w:val="00A064A4"/>
    <w:rsid w:val="00A067B7"/>
    <w:rsid w:val="00A06863"/>
    <w:rsid w:val="00A06B19"/>
    <w:rsid w:val="00A06CF9"/>
    <w:rsid w:val="00A070D8"/>
    <w:rsid w:val="00A07473"/>
    <w:rsid w:val="00A07658"/>
    <w:rsid w:val="00A1056B"/>
    <w:rsid w:val="00A11192"/>
    <w:rsid w:val="00A112C3"/>
    <w:rsid w:val="00A116D1"/>
    <w:rsid w:val="00A12238"/>
    <w:rsid w:val="00A125A5"/>
    <w:rsid w:val="00A12EBC"/>
    <w:rsid w:val="00A13D70"/>
    <w:rsid w:val="00A13DEF"/>
    <w:rsid w:val="00A145C6"/>
    <w:rsid w:val="00A1553B"/>
    <w:rsid w:val="00A164DE"/>
    <w:rsid w:val="00A1662D"/>
    <w:rsid w:val="00A17A27"/>
    <w:rsid w:val="00A2039F"/>
    <w:rsid w:val="00A21FEB"/>
    <w:rsid w:val="00A22BB8"/>
    <w:rsid w:val="00A233B6"/>
    <w:rsid w:val="00A2370B"/>
    <w:rsid w:val="00A24BCC"/>
    <w:rsid w:val="00A26FA3"/>
    <w:rsid w:val="00A272DF"/>
    <w:rsid w:val="00A30AFB"/>
    <w:rsid w:val="00A30D78"/>
    <w:rsid w:val="00A314C7"/>
    <w:rsid w:val="00A33A48"/>
    <w:rsid w:val="00A35C43"/>
    <w:rsid w:val="00A35CE4"/>
    <w:rsid w:val="00A36AEB"/>
    <w:rsid w:val="00A36D77"/>
    <w:rsid w:val="00A36F87"/>
    <w:rsid w:val="00A3705C"/>
    <w:rsid w:val="00A370FC"/>
    <w:rsid w:val="00A375DC"/>
    <w:rsid w:val="00A42524"/>
    <w:rsid w:val="00A42B6C"/>
    <w:rsid w:val="00A4393C"/>
    <w:rsid w:val="00A44737"/>
    <w:rsid w:val="00A44A3E"/>
    <w:rsid w:val="00A45564"/>
    <w:rsid w:val="00A45E77"/>
    <w:rsid w:val="00A46AFD"/>
    <w:rsid w:val="00A47989"/>
    <w:rsid w:val="00A5252B"/>
    <w:rsid w:val="00A532D0"/>
    <w:rsid w:val="00A5330D"/>
    <w:rsid w:val="00A5478E"/>
    <w:rsid w:val="00A55026"/>
    <w:rsid w:val="00A5612C"/>
    <w:rsid w:val="00A574DB"/>
    <w:rsid w:val="00A575F4"/>
    <w:rsid w:val="00A57982"/>
    <w:rsid w:val="00A60291"/>
    <w:rsid w:val="00A61DE2"/>
    <w:rsid w:val="00A61E64"/>
    <w:rsid w:val="00A621E7"/>
    <w:rsid w:val="00A62864"/>
    <w:rsid w:val="00A63D9E"/>
    <w:rsid w:val="00A6554B"/>
    <w:rsid w:val="00A66681"/>
    <w:rsid w:val="00A6744B"/>
    <w:rsid w:val="00A67EDF"/>
    <w:rsid w:val="00A717FE"/>
    <w:rsid w:val="00A72866"/>
    <w:rsid w:val="00A74152"/>
    <w:rsid w:val="00A74F64"/>
    <w:rsid w:val="00A750BF"/>
    <w:rsid w:val="00A769EA"/>
    <w:rsid w:val="00A76D1D"/>
    <w:rsid w:val="00A77604"/>
    <w:rsid w:val="00A77645"/>
    <w:rsid w:val="00A77E9B"/>
    <w:rsid w:val="00A80739"/>
    <w:rsid w:val="00A807ED"/>
    <w:rsid w:val="00A80B92"/>
    <w:rsid w:val="00A80EB9"/>
    <w:rsid w:val="00A8140E"/>
    <w:rsid w:val="00A819E3"/>
    <w:rsid w:val="00A82B50"/>
    <w:rsid w:val="00A848D7"/>
    <w:rsid w:val="00A86D69"/>
    <w:rsid w:val="00A871AC"/>
    <w:rsid w:val="00A9058C"/>
    <w:rsid w:val="00A905E8"/>
    <w:rsid w:val="00A90B36"/>
    <w:rsid w:val="00A90EDC"/>
    <w:rsid w:val="00A911C8"/>
    <w:rsid w:val="00A91904"/>
    <w:rsid w:val="00A919D3"/>
    <w:rsid w:val="00A91A98"/>
    <w:rsid w:val="00A95731"/>
    <w:rsid w:val="00A95C13"/>
    <w:rsid w:val="00A967F4"/>
    <w:rsid w:val="00A96B6B"/>
    <w:rsid w:val="00A96C96"/>
    <w:rsid w:val="00A97C30"/>
    <w:rsid w:val="00AA082A"/>
    <w:rsid w:val="00AA54C1"/>
    <w:rsid w:val="00AA6788"/>
    <w:rsid w:val="00AB0683"/>
    <w:rsid w:val="00AB0920"/>
    <w:rsid w:val="00AB1949"/>
    <w:rsid w:val="00AB2828"/>
    <w:rsid w:val="00AB34A9"/>
    <w:rsid w:val="00AB441B"/>
    <w:rsid w:val="00AB5CD9"/>
    <w:rsid w:val="00AB5E06"/>
    <w:rsid w:val="00AB7912"/>
    <w:rsid w:val="00AC1BCA"/>
    <w:rsid w:val="00AC20DC"/>
    <w:rsid w:val="00AC2533"/>
    <w:rsid w:val="00AC2976"/>
    <w:rsid w:val="00AC3E86"/>
    <w:rsid w:val="00AC477A"/>
    <w:rsid w:val="00AC4AAD"/>
    <w:rsid w:val="00AC69B8"/>
    <w:rsid w:val="00AC6DE9"/>
    <w:rsid w:val="00AD36DE"/>
    <w:rsid w:val="00AD388C"/>
    <w:rsid w:val="00AD4C86"/>
    <w:rsid w:val="00AE0828"/>
    <w:rsid w:val="00AE0EA8"/>
    <w:rsid w:val="00AE12AC"/>
    <w:rsid w:val="00AE1B19"/>
    <w:rsid w:val="00AE1D92"/>
    <w:rsid w:val="00AE2AC4"/>
    <w:rsid w:val="00AE2C63"/>
    <w:rsid w:val="00AE3A35"/>
    <w:rsid w:val="00AE4610"/>
    <w:rsid w:val="00AE5BEE"/>
    <w:rsid w:val="00AE5D3D"/>
    <w:rsid w:val="00AE5F84"/>
    <w:rsid w:val="00AE6168"/>
    <w:rsid w:val="00AE6695"/>
    <w:rsid w:val="00AE7050"/>
    <w:rsid w:val="00AE74CD"/>
    <w:rsid w:val="00AF247E"/>
    <w:rsid w:val="00AF24F8"/>
    <w:rsid w:val="00AF2A89"/>
    <w:rsid w:val="00AF2E30"/>
    <w:rsid w:val="00AF34C8"/>
    <w:rsid w:val="00AF360F"/>
    <w:rsid w:val="00AF4F8C"/>
    <w:rsid w:val="00AF54AA"/>
    <w:rsid w:val="00AF5635"/>
    <w:rsid w:val="00AF5654"/>
    <w:rsid w:val="00AF7082"/>
    <w:rsid w:val="00AF7391"/>
    <w:rsid w:val="00B01DF3"/>
    <w:rsid w:val="00B04A62"/>
    <w:rsid w:val="00B04DD3"/>
    <w:rsid w:val="00B04F91"/>
    <w:rsid w:val="00B056E7"/>
    <w:rsid w:val="00B05B1A"/>
    <w:rsid w:val="00B0637F"/>
    <w:rsid w:val="00B06A39"/>
    <w:rsid w:val="00B06B07"/>
    <w:rsid w:val="00B079F8"/>
    <w:rsid w:val="00B1030B"/>
    <w:rsid w:val="00B113B3"/>
    <w:rsid w:val="00B119DD"/>
    <w:rsid w:val="00B12877"/>
    <w:rsid w:val="00B12A58"/>
    <w:rsid w:val="00B12C62"/>
    <w:rsid w:val="00B1304C"/>
    <w:rsid w:val="00B13E73"/>
    <w:rsid w:val="00B153D0"/>
    <w:rsid w:val="00B15742"/>
    <w:rsid w:val="00B1592F"/>
    <w:rsid w:val="00B1594F"/>
    <w:rsid w:val="00B16EFE"/>
    <w:rsid w:val="00B17C97"/>
    <w:rsid w:val="00B20245"/>
    <w:rsid w:val="00B2060A"/>
    <w:rsid w:val="00B21A16"/>
    <w:rsid w:val="00B21D7E"/>
    <w:rsid w:val="00B221C7"/>
    <w:rsid w:val="00B2283A"/>
    <w:rsid w:val="00B23AA0"/>
    <w:rsid w:val="00B23C50"/>
    <w:rsid w:val="00B2464C"/>
    <w:rsid w:val="00B305F2"/>
    <w:rsid w:val="00B309B1"/>
    <w:rsid w:val="00B33B3F"/>
    <w:rsid w:val="00B346A6"/>
    <w:rsid w:val="00B35705"/>
    <w:rsid w:val="00B35BE4"/>
    <w:rsid w:val="00B37B8F"/>
    <w:rsid w:val="00B40410"/>
    <w:rsid w:val="00B40C28"/>
    <w:rsid w:val="00B40E4A"/>
    <w:rsid w:val="00B43056"/>
    <w:rsid w:val="00B436DE"/>
    <w:rsid w:val="00B437F7"/>
    <w:rsid w:val="00B44383"/>
    <w:rsid w:val="00B45060"/>
    <w:rsid w:val="00B459D9"/>
    <w:rsid w:val="00B45BE4"/>
    <w:rsid w:val="00B45E62"/>
    <w:rsid w:val="00B46E08"/>
    <w:rsid w:val="00B47E76"/>
    <w:rsid w:val="00B50D63"/>
    <w:rsid w:val="00B517E4"/>
    <w:rsid w:val="00B526F0"/>
    <w:rsid w:val="00B529E6"/>
    <w:rsid w:val="00B5361C"/>
    <w:rsid w:val="00B537DB"/>
    <w:rsid w:val="00B5481B"/>
    <w:rsid w:val="00B54895"/>
    <w:rsid w:val="00B54FFE"/>
    <w:rsid w:val="00B55519"/>
    <w:rsid w:val="00B57A40"/>
    <w:rsid w:val="00B57AAD"/>
    <w:rsid w:val="00B57EDA"/>
    <w:rsid w:val="00B57EEF"/>
    <w:rsid w:val="00B618DF"/>
    <w:rsid w:val="00B632A8"/>
    <w:rsid w:val="00B63B4E"/>
    <w:rsid w:val="00B66964"/>
    <w:rsid w:val="00B669D3"/>
    <w:rsid w:val="00B67846"/>
    <w:rsid w:val="00B67DF9"/>
    <w:rsid w:val="00B718F0"/>
    <w:rsid w:val="00B71E4C"/>
    <w:rsid w:val="00B720D7"/>
    <w:rsid w:val="00B72B77"/>
    <w:rsid w:val="00B73782"/>
    <w:rsid w:val="00B77642"/>
    <w:rsid w:val="00B81BB7"/>
    <w:rsid w:val="00B81DFF"/>
    <w:rsid w:val="00B85F2B"/>
    <w:rsid w:val="00B85F78"/>
    <w:rsid w:val="00B8622A"/>
    <w:rsid w:val="00B869B5"/>
    <w:rsid w:val="00B86D5E"/>
    <w:rsid w:val="00B8758D"/>
    <w:rsid w:val="00B875B2"/>
    <w:rsid w:val="00B907DD"/>
    <w:rsid w:val="00B909E1"/>
    <w:rsid w:val="00B913AC"/>
    <w:rsid w:val="00B915DB"/>
    <w:rsid w:val="00B91D62"/>
    <w:rsid w:val="00B92158"/>
    <w:rsid w:val="00B92D77"/>
    <w:rsid w:val="00B92F97"/>
    <w:rsid w:val="00B93AE5"/>
    <w:rsid w:val="00B94326"/>
    <w:rsid w:val="00B94B67"/>
    <w:rsid w:val="00B95D9C"/>
    <w:rsid w:val="00B96EAA"/>
    <w:rsid w:val="00B97887"/>
    <w:rsid w:val="00B9795D"/>
    <w:rsid w:val="00B97EDA"/>
    <w:rsid w:val="00BA003A"/>
    <w:rsid w:val="00BA0C49"/>
    <w:rsid w:val="00BA0E13"/>
    <w:rsid w:val="00BA0F5F"/>
    <w:rsid w:val="00BA1113"/>
    <w:rsid w:val="00BA173D"/>
    <w:rsid w:val="00BA1CB2"/>
    <w:rsid w:val="00BA1EE1"/>
    <w:rsid w:val="00BA30E7"/>
    <w:rsid w:val="00BA352E"/>
    <w:rsid w:val="00BA4507"/>
    <w:rsid w:val="00BA473C"/>
    <w:rsid w:val="00BA47AA"/>
    <w:rsid w:val="00BA55D9"/>
    <w:rsid w:val="00BA5684"/>
    <w:rsid w:val="00BA6D88"/>
    <w:rsid w:val="00BA7C78"/>
    <w:rsid w:val="00BB0A49"/>
    <w:rsid w:val="00BB182E"/>
    <w:rsid w:val="00BB22C6"/>
    <w:rsid w:val="00BB3216"/>
    <w:rsid w:val="00BB52A9"/>
    <w:rsid w:val="00BB62A7"/>
    <w:rsid w:val="00BB6C2A"/>
    <w:rsid w:val="00BB6CEE"/>
    <w:rsid w:val="00BB7C7F"/>
    <w:rsid w:val="00BB7D99"/>
    <w:rsid w:val="00BC00AD"/>
    <w:rsid w:val="00BC1272"/>
    <w:rsid w:val="00BC16F2"/>
    <w:rsid w:val="00BC1BFF"/>
    <w:rsid w:val="00BC3ACD"/>
    <w:rsid w:val="00BC40F9"/>
    <w:rsid w:val="00BC41D7"/>
    <w:rsid w:val="00BC5745"/>
    <w:rsid w:val="00BC5B2C"/>
    <w:rsid w:val="00BD0517"/>
    <w:rsid w:val="00BD0FA0"/>
    <w:rsid w:val="00BD11C1"/>
    <w:rsid w:val="00BD27CB"/>
    <w:rsid w:val="00BD3010"/>
    <w:rsid w:val="00BD3A5E"/>
    <w:rsid w:val="00BD536F"/>
    <w:rsid w:val="00BD62A6"/>
    <w:rsid w:val="00BD6B58"/>
    <w:rsid w:val="00BD7727"/>
    <w:rsid w:val="00BE021E"/>
    <w:rsid w:val="00BE02E5"/>
    <w:rsid w:val="00BE0325"/>
    <w:rsid w:val="00BE0A91"/>
    <w:rsid w:val="00BE0AA8"/>
    <w:rsid w:val="00BE15BC"/>
    <w:rsid w:val="00BE1746"/>
    <w:rsid w:val="00BE1B8E"/>
    <w:rsid w:val="00BE211E"/>
    <w:rsid w:val="00BE21DF"/>
    <w:rsid w:val="00BE22CF"/>
    <w:rsid w:val="00BE2A93"/>
    <w:rsid w:val="00BE4120"/>
    <w:rsid w:val="00BE44DF"/>
    <w:rsid w:val="00BE5244"/>
    <w:rsid w:val="00BE5664"/>
    <w:rsid w:val="00BE60DB"/>
    <w:rsid w:val="00BE73CF"/>
    <w:rsid w:val="00BF0051"/>
    <w:rsid w:val="00BF0DC9"/>
    <w:rsid w:val="00BF13A1"/>
    <w:rsid w:val="00BF1657"/>
    <w:rsid w:val="00BF1B1C"/>
    <w:rsid w:val="00BF25C6"/>
    <w:rsid w:val="00BF26B7"/>
    <w:rsid w:val="00BF2F69"/>
    <w:rsid w:val="00BF32F2"/>
    <w:rsid w:val="00BF48BC"/>
    <w:rsid w:val="00BF59AC"/>
    <w:rsid w:val="00BF66EB"/>
    <w:rsid w:val="00BF702D"/>
    <w:rsid w:val="00BF7A76"/>
    <w:rsid w:val="00C00583"/>
    <w:rsid w:val="00C0099F"/>
    <w:rsid w:val="00C01A12"/>
    <w:rsid w:val="00C01B3E"/>
    <w:rsid w:val="00C01EF7"/>
    <w:rsid w:val="00C02742"/>
    <w:rsid w:val="00C02D22"/>
    <w:rsid w:val="00C02F3F"/>
    <w:rsid w:val="00C0309E"/>
    <w:rsid w:val="00C04870"/>
    <w:rsid w:val="00C04D7D"/>
    <w:rsid w:val="00C05299"/>
    <w:rsid w:val="00C059F7"/>
    <w:rsid w:val="00C05AC6"/>
    <w:rsid w:val="00C062E3"/>
    <w:rsid w:val="00C06429"/>
    <w:rsid w:val="00C104E1"/>
    <w:rsid w:val="00C10BCA"/>
    <w:rsid w:val="00C110D5"/>
    <w:rsid w:val="00C11C18"/>
    <w:rsid w:val="00C14521"/>
    <w:rsid w:val="00C14652"/>
    <w:rsid w:val="00C1623A"/>
    <w:rsid w:val="00C162BF"/>
    <w:rsid w:val="00C164AD"/>
    <w:rsid w:val="00C16E5C"/>
    <w:rsid w:val="00C1757B"/>
    <w:rsid w:val="00C207A6"/>
    <w:rsid w:val="00C214E0"/>
    <w:rsid w:val="00C21998"/>
    <w:rsid w:val="00C229C6"/>
    <w:rsid w:val="00C252F0"/>
    <w:rsid w:val="00C2659D"/>
    <w:rsid w:val="00C27B28"/>
    <w:rsid w:val="00C30302"/>
    <w:rsid w:val="00C32D38"/>
    <w:rsid w:val="00C341AE"/>
    <w:rsid w:val="00C34BD4"/>
    <w:rsid w:val="00C357A9"/>
    <w:rsid w:val="00C360A2"/>
    <w:rsid w:val="00C362D2"/>
    <w:rsid w:val="00C36712"/>
    <w:rsid w:val="00C36C3A"/>
    <w:rsid w:val="00C37393"/>
    <w:rsid w:val="00C37628"/>
    <w:rsid w:val="00C37AD2"/>
    <w:rsid w:val="00C40047"/>
    <w:rsid w:val="00C40386"/>
    <w:rsid w:val="00C414EF"/>
    <w:rsid w:val="00C41537"/>
    <w:rsid w:val="00C4161C"/>
    <w:rsid w:val="00C41F42"/>
    <w:rsid w:val="00C436C1"/>
    <w:rsid w:val="00C43A16"/>
    <w:rsid w:val="00C43BA3"/>
    <w:rsid w:val="00C43C52"/>
    <w:rsid w:val="00C43FA0"/>
    <w:rsid w:val="00C4408D"/>
    <w:rsid w:val="00C44F87"/>
    <w:rsid w:val="00C46482"/>
    <w:rsid w:val="00C47406"/>
    <w:rsid w:val="00C503CE"/>
    <w:rsid w:val="00C51B47"/>
    <w:rsid w:val="00C5281C"/>
    <w:rsid w:val="00C533D3"/>
    <w:rsid w:val="00C539BB"/>
    <w:rsid w:val="00C54399"/>
    <w:rsid w:val="00C54916"/>
    <w:rsid w:val="00C55309"/>
    <w:rsid w:val="00C604CA"/>
    <w:rsid w:val="00C6242D"/>
    <w:rsid w:val="00C6308E"/>
    <w:rsid w:val="00C63E44"/>
    <w:rsid w:val="00C64BD9"/>
    <w:rsid w:val="00C6543B"/>
    <w:rsid w:val="00C65590"/>
    <w:rsid w:val="00C6681D"/>
    <w:rsid w:val="00C6704C"/>
    <w:rsid w:val="00C67D37"/>
    <w:rsid w:val="00C73356"/>
    <w:rsid w:val="00C73B87"/>
    <w:rsid w:val="00C74E80"/>
    <w:rsid w:val="00C75600"/>
    <w:rsid w:val="00C75729"/>
    <w:rsid w:val="00C762DC"/>
    <w:rsid w:val="00C763A2"/>
    <w:rsid w:val="00C819FC"/>
    <w:rsid w:val="00C8310D"/>
    <w:rsid w:val="00C837AD"/>
    <w:rsid w:val="00C83A06"/>
    <w:rsid w:val="00C843B8"/>
    <w:rsid w:val="00C852CB"/>
    <w:rsid w:val="00C85595"/>
    <w:rsid w:val="00C85775"/>
    <w:rsid w:val="00C863F1"/>
    <w:rsid w:val="00C8653D"/>
    <w:rsid w:val="00C87106"/>
    <w:rsid w:val="00C87713"/>
    <w:rsid w:val="00C91E12"/>
    <w:rsid w:val="00C92641"/>
    <w:rsid w:val="00C93298"/>
    <w:rsid w:val="00C9394B"/>
    <w:rsid w:val="00C94E79"/>
    <w:rsid w:val="00C96C8A"/>
    <w:rsid w:val="00C97862"/>
    <w:rsid w:val="00CA0230"/>
    <w:rsid w:val="00CA0972"/>
    <w:rsid w:val="00CA0ED7"/>
    <w:rsid w:val="00CA304B"/>
    <w:rsid w:val="00CA3C6D"/>
    <w:rsid w:val="00CA3F0A"/>
    <w:rsid w:val="00CA3FAF"/>
    <w:rsid w:val="00CA6C81"/>
    <w:rsid w:val="00CA6CC2"/>
    <w:rsid w:val="00CA75EE"/>
    <w:rsid w:val="00CB0D80"/>
    <w:rsid w:val="00CB1F03"/>
    <w:rsid w:val="00CB2472"/>
    <w:rsid w:val="00CB2ABD"/>
    <w:rsid w:val="00CB2D32"/>
    <w:rsid w:val="00CB3C46"/>
    <w:rsid w:val="00CB4A0A"/>
    <w:rsid w:val="00CB4A8C"/>
    <w:rsid w:val="00CB5DEC"/>
    <w:rsid w:val="00CB64B7"/>
    <w:rsid w:val="00CB732C"/>
    <w:rsid w:val="00CC0345"/>
    <w:rsid w:val="00CC153E"/>
    <w:rsid w:val="00CC1782"/>
    <w:rsid w:val="00CC2D77"/>
    <w:rsid w:val="00CC2EF6"/>
    <w:rsid w:val="00CC37A6"/>
    <w:rsid w:val="00CC488C"/>
    <w:rsid w:val="00CC4A1A"/>
    <w:rsid w:val="00CC4D83"/>
    <w:rsid w:val="00CC5099"/>
    <w:rsid w:val="00CC5F2A"/>
    <w:rsid w:val="00CC6507"/>
    <w:rsid w:val="00CC6D50"/>
    <w:rsid w:val="00CC7B48"/>
    <w:rsid w:val="00CC7C0D"/>
    <w:rsid w:val="00CD01A4"/>
    <w:rsid w:val="00CD1870"/>
    <w:rsid w:val="00CD21C5"/>
    <w:rsid w:val="00CD7390"/>
    <w:rsid w:val="00CD7ECE"/>
    <w:rsid w:val="00CE1E1E"/>
    <w:rsid w:val="00CE2349"/>
    <w:rsid w:val="00CE26B1"/>
    <w:rsid w:val="00CE3061"/>
    <w:rsid w:val="00CE329D"/>
    <w:rsid w:val="00CE3A59"/>
    <w:rsid w:val="00CE44B1"/>
    <w:rsid w:val="00CE496F"/>
    <w:rsid w:val="00CE4D81"/>
    <w:rsid w:val="00CE5172"/>
    <w:rsid w:val="00CE5788"/>
    <w:rsid w:val="00CE5CB4"/>
    <w:rsid w:val="00CE65F7"/>
    <w:rsid w:val="00CE6731"/>
    <w:rsid w:val="00CE7043"/>
    <w:rsid w:val="00CE7107"/>
    <w:rsid w:val="00CE7B80"/>
    <w:rsid w:val="00CE7BC9"/>
    <w:rsid w:val="00CF0294"/>
    <w:rsid w:val="00CF17A0"/>
    <w:rsid w:val="00CF1D7F"/>
    <w:rsid w:val="00CF33D0"/>
    <w:rsid w:val="00CF4ED0"/>
    <w:rsid w:val="00CF4FB7"/>
    <w:rsid w:val="00CF5686"/>
    <w:rsid w:val="00CF6716"/>
    <w:rsid w:val="00D013CC"/>
    <w:rsid w:val="00D014C8"/>
    <w:rsid w:val="00D0192F"/>
    <w:rsid w:val="00D01AA1"/>
    <w:rsid w:val="00D01D80"/>
    <w:rsid w:val="00D031D9"/>
    <w:rsid w:val="00D036E9"/>
    <w:rsid w:val="00D04313"/>
    <w:rsid w:val="00D05117"/>
    <w:rsid w:val="00D05D73"/>
    <w:rsid w:val="00D07CE3"/>
    <w:rsid w:val="00D10C9F"/>
    <w:rsid w:val="00D10D93"/>
    <w:rsid w:val="00D11602"/>
    <w:rsid w:val="00D127EA"/>
    <w:rsid w:val="00D12A6F"/>
    <w:rsid w:val="00D14889"/>
    <w:rsid w:val="00D164FB"/>
    <w:rsid w:val="00D1709F"/>
    <w:rsid w:val="00D17F00"/>
    <w:rsid w:val="00D20360"/>
    <w:rsid w:val="00D20D12"/>
    <w:rsid w:val="00D216BD"/>
    <w:rsid w:val="00D24A3D"/>
    <w:rsid w:val="00D24A8C"/>
    <w:rsid w:val="00D25A31"/>
    <w:rsid w:val="00D26AD0"/>
    <w:rsid w:val="00D26D7F"/>
    <w:rsid w:val="00D30150"/>
    <w:rsid w:val="00D3145D"/>
    <w:rsid w:val="00D32740"/>
    <w:rsid w:val="00D346E5"/>
    <w:rsid w:val="00D35293"/>
    <w:rsid w:val="00D359A4"/>
    <w:rsid w:val="00D36303"/>
    <w:rsid w:val="00D36EBF"/>
    <w:rsid w:val="00D37113"/>
    <w:rsid w:val="00D37794"/>
    <w:rsid w:val="00D40419"/>
    <w:rsid w:val="00D40437"/>
    <w:rsid w:val="00D40E8C"/>
    <w:rsid w:val="00D41779"/>
    <w:rsid w:val="00D4258D"/>
    <w:rsid w:val="00D42CCF"/>
    <w:rsid w:val="00D430D6"/>
    <w:rsid w:val="00D44733"/>
    <w:rsid w:val="00D452D5"/>
    <w:rsid w:val="00D46A17"/>
    <w:rsid w:val="00D50B2B"/>
    <w:rsid w:val="00D51545"/>
    <w:rsid w:val="00D53593"/>
    <w:rsid w:val="00D53843"/>
    <w:rsid w:val="00D53915"/>
    <w:rsid w:val="00D54022"/>
    <w:rsid w:val="00D54C93"/>
    <w:rsid w:val="00D54E1C"/>
    <w:rsid w:val="00D5541C"/>
    <w:rsid w:val="00D5574A"/>
    <w:rsid w:val="00D55A7B"/>
    <w:rsid w:val="00D55F7C"/>
    <w:rsid w:val="00D5655B"/>
    <w:rsid w:val="00D5690F"/>
    <w:rsid w:val="00D6453F"/>
    <w:rsid w:val="00D6492A"/>
    <w:rsid w:val="00D649BB"/>
    <w:rsid w:val="00D64C25"/>
    <w:rsid w:val="00D65868"/>
    <w:rsid w:val="00D6624F"/>
    <w:rsid w:val="00D6632B"/>
    <w:rsid w:val="00D67B8E"/>
    <w:rsid w:val="00D7007A"/>
    <w:rsid w:val="00D70DDD"/>
    <w:rsid w:val="00D7125B"/>
    <w:rsid w:val="00D719F4"/>
    <w:rsid w:val="00D728E3"/>
    <w:rsid w:val="00D72AEB"/>
    <w:rsid w:val="00D72D8D"/>
    <w:rsid w:val="00D73A7B"/>
    <w:rsid w:val="00D75768"/>
    <w:rsid w:val="00D75866"/>
    <w:rsid w:val="00D75F83"/>
    <w:rsid w:val="00D763FE"/>
    <w:rsid w:val="00D76D24"/>
    <w:rsid w:val="00D77D36"/>
    <w:rsid w:val="00D804F9"/>
    <w:rsid w:val="00D80D8D"/>
    <w:rsid w:val="00D80F46"/>
    <w:rsid w:val="00D820CA"/>
    <w:rsid w:val="00D82784"/>
    <w:rsid w:val="00D82D4D"/>
    <w:rsid w:val="00D83021"/>
    <w:rsid w:val="00D83095"/>
    <w:rsid w:val="00D83722"/>
    <w:rsid w:val="00D83E44"/>
    <w:rsid w:val="00D84AD4"/>
    <w:rsid w:val="00D85351"/>
    <w:rsid w:val="00D85C14"/>
    <w:rsid w:val="00D86AE6"/>
    <w:rsid w:val="00D86F8B"/>
    <w:rsid w:val="00D8709A"/>
    <w:rsid w:val="00D9036E"/>
    <w:rsid w:val="00D92308"/>
    <w:rsid w:val="00D92E15"/>
    <w:rsid w:val="00D93025"/>
    <w:rsid w:val="00D942A8"/>
    <w:rsid w:val="00D95589"/>
    <w:rsid w:val="00D968F5"/>
    <w:rsid w:val="00D96D31"/>
    <w:rsid w:val="00D97801"/>
    <w:rsid w:val="00DA0373"/>
    <w:rsid w:val="00DA037B"/>
    <w:rsid w:val="00DA0CCB"/>
    <w:rsid w:val="00DA1AD2"/>
    <w:rsid w:val="00DA26F6"/>
    <w:rsid w:val="00DA308D"/>
    <w:rsid w:val="00DA424A"/>
    <w:rsid w:val="00DA514C"/>
    <w:rsid w:val="00DA6DF8"/>
    <w:rsid w:val="00DA716A"/>
    <w:rsid w:val="00DA742D"/>
    <w:rsid w:val="00DA7A4D"/>
    <w:rsid w:val="00DB0D25"/>
    <w:rsid w:val="00DB1349"/>
    <w:rsid w:val="00DB22F1"/>
    <w:rsid w:val="00DB3859"/>
    <w:rsid w:val="00DB4669"/>
    <w:rsid w:val="00DB4F60"/>
    <w:rsid w:val="00DB531A"/>
    <w:rsid w:val="00DB61BA"/>
    <w:rsid w:val="00DB62E4"/>
    <w:rsid w:val="00DB72B4"/>
    <w:rsid w:val="00DC003C"/>
    <w:rsid w:val="00DC06C1"/>
    <w:rsid w:val="00DC0FFE"/>
    <w:rsid w:val="00DC1DAE"/>
    <w:rsid w:val="00DC2CFA"/>
    <w:rsid w:val="00DC3714"/>
    <w:rsid w:val="00DC4CCA"/>
    <w:rsid w:val="00DC5B86"/>
    <w:rsid w:val="00DC64FF"/>
    <w:rsid w:val="00DC680E"/>
    <w:rsid w:val="00DD0CF8"/>
    <w:rsid w:val="00DD1BD2"/>
    <w:rsid w:val="00DD1BEC"/>
    <w:rsid w:val="00DD3369"/>
    <w:rsid w:val="00DD3419"/>
    <w:rsid w:val="00DD3AD2"/>
    <w:rsid w:val="00DD51FD"/>
    <w:rsid w:val="00DD5D64"/>
    <w:rsid w:val="00DD5F3B"/>
    <w:rsid w:val="00DD6C33"/>
    <w:rsid w:val="00DD6E7B"/>
    <w:rsid w:val="00DE0261"/>
    <w:rsid w:val="00DE0677"/>
    <w:rsid w:val="00DE17DB"/>
    <w:rsid w:val="00DE1F4D"/>
    <w:rsid w:val="00DE3E26"/>
    <w:rsid w:val="00DE4192"/>
    <w:rsid w:val="00DE5812"/>
    <w:rsid w:val="00DE5B9B"/>
    <w:rsid w:val="00DE633D"/>
    <w:rsid w:val="00DE6E97"/>
    <w:rsid w:val="00DE7878"/>
    <w:rsid w:val="00DE7F90"/>
    <w:rsid w:val="00DF30B2"/>
    <w:rsid w:val="00DF37BA"/>
    <w:rsid w:val="00DF4CD7"/>
    <w:rsid w:val="00DF627E"/>
    <w:rsid w:val="00DF726A"/>
    <w:rsid w:val="00DF748B"/>
    <w:rsid w:val="00E00BA1"/>
    <w:rsid w:val="00E00F90"/>
    <w:rsid w:val="00E01F2D"/>
    <w:rsid w:val="00E02B04"/>
    <w:rsid w:val="00E030E0"/>
    <w:rsid w:val="00E03262"/>
    <w:rsid w:val="00E03694"/>
    <w:rsid w:val="00E04044"/>
    <w:rsid w:val="00E0433F"/>
    <w:rsid w:val="00E04905"/>
    <w:rsid w:val="00E050EF"/>
    <w:rsid w:val="00E055BC"/>
    <w:rsid w:val="00E05728"/>
    <w:rsid w:val="00E059E7"/>
    <w:rsid w:val="00E06DC4"/>
    <w:rsid w:val="00E1173B"/>
    <w:rsid w:val="00E11D23"/>
    <w:rsid w:val="00E1324D"/>
    <w:rsid w:val="00E1379A"/>
    <w:rsid w:val="00E139CB"/>
    <w:rsid w:val="00E14134"/>
    <w:rsid w:val="00E14B07"/>
    <w:rsid w:val="00E15C26"/>
    <w:rsid w:val="00E163F1"/>
    <w:rsid w:val="00E173C3"/>
    <w:rsid w:val="00E2026D"/>
    <w:rsid w:val="00E20C46"/>
    <w:rsid w:val="00E20D12"/>
    <w:rsid w:val="00E20E03"/>
    <w:rsid w:val="00E21425"/>
    <w:rsid w:val="00E2319F"/>
    <w:rsid w:val="00E23302"/>
    <w:rsid w:val="00E24B16"/>
    <w:rsid w:val="00E26B3F"/>
    <w:rsid w:val="00E26D5A"/>
    <w:rsid w:val="00E27AAB"/>
    <w:rsid w:val="00E303E4"/>
    <w:rsid w:val="00E304E3"/>
    <w:rsid w:val="00E309DB"/>
    <w:rsid w:val="00E31A03"/>
    <w:rsid w:val="00E3208A"/>
    <w:rsid w:val="00E32158"/>
    <w:rsid w:val="00E32D38"/>
    <w:rsid w:val="00E331BD"/>
    <w:rsid w:val="00E343FD"/>
    <w:rsid w:val="00E346DF"/>
    <w:rsid w:val="00E35155"/>
    <w:rsid w:val="00E3549B"/>
    <w:rsid w:val="00E358C0"/>
    <w:rsid w:val="00E35F9B"/>
    <w:rsid w:val="00E36285"/>
    <w:rsid w:val="00E3628D"/>
    <w:rsid w:val="00E36709"/>
    <w:rsid w:val="00E37232"/>
    <w:rsid w:val="00E37429"/>
    <w:rsid w:val="00E379C7"/>
    <w:rsid w:val="00E37F16"/>
    <w:rsid w:val="00E37F57"/>
    <w:rsid w:val="00E423D2"/>
    <w:rsid w:val="00E436DA"/>
    <w:rsid w:val="00E446D1"/>
    <w:rsid w:val="00E475B3"/>
    <w:rsid w:val="00E50C0C"/>
    <w:rsid w:val="00E51B2A"/>
    <w:rsid w:val="00E5278E"/>
    <w:rsid w:val="00E543EA"/>
    <w:rsid w:val="00E54BE9"/>
    <w:rsid w:val="00E54C33"/>
    <w:rsid w:val="00E566A2"/>
    <w:rsid w:val="00E56BE5"/>
    <w:rsid w:val="00E571C6"/>
    <w:rsid w:val="00E5798B"/>
    <w:rsid w:val="00E57C3A"/>
    <w:rsid w:val="00E60F86"/>
    <w:rsid w:val="00E61F49"/>
    <w:rsid w:val="00E62693"/>
    <w:rsid w:val="00E627DF"/>
    <w:rsid w:val="00E641DB"/>
    <w:rsid w:val="00E642C5"/>
    <w:rsid w:val="00E6472D"/>
    <w:rsid w:val="00E64764"/>
    <w:rsid w:val="00E64A99"/>
    <w:rsid w:val="00E65A9A"/>
    <w:rsid w:val="00E6720F"/>
    <w:rsid w:val="00E6759D"/>
    <w:rsid w:val="00E7036E"/>
    <w:rsid w:val="00E70E54"/>
    <w:rsid w:val="00E7122D"/>
    <w:rsid w:val="00E714E7"/>
    <w:rsid w:val="00E72494"/>
    <w:rsid w:val="00E72D6B"/>
    <w:rsid w:val="00E738AE"/>
    <w:rsid w:val="00E73C12"/>
    <w:rsid w:val="00E765E0"/>
    <w:rsid w:val="00E76F5B"/>
    <w:rsid w:val="00E81F5C"/>
    <w:rsid w:val="00E834D7"/>
    <w:rsid w:val="00E83A53"/>
    <w:rsid w:val="00E84653"/>
    <w:rsid w:val="00E85857"/>
    <w:rsid w:val="00E87C83"/>
    <w:rsid w:val="00E90F87"/>
    <w:rsid w:val="00E912A3"/>
    <w:rsid w:val="00E91514"/>
    <w:rsid w:val="00E916B4"/>
    <w:rsid w:val="00E91884"/>
    <w:rsid w:val="00E91997"/>
    <w:rsid w:val="00E9253F"/>
    <w:rsid w:val="00E93A61"/>
    <w:rsid w:val="00E95600"/>
    <w:rsid w:val="00E974AC"/>
    <w:rsid w:val="00E97D21"/>
    <w:rsid w:val="00E97E15"/>
    <w:rsid w:val="00EA0347"/>
    <w:rsid w:val="00EA0E4C"/>
    <w:rsid w:val="00EA27A3"/>
    <w:rsid w:val="00EA3A6D"/>
    <w:rsid w:val="00EA47CE"/>
    <w:rsid w:val="00EA5087"/>
    <w:rsid w:val="00EB00F4"/>
    <w:rsid w:val="00EB06DF"/>
    <w:rsid w:val="00EB0965"/>
    <w:rsid w:val="00EB18E5"/>
    <w:rsid w:val="00EB24D0"/>
    <w:rsid w:val="00EB2BA2"/>
    <w:rsid w:val="00EB2FF0"/>
    <w:rsid w:val="00EB3238"/>
    <w:rsid w:val="00EB45BD"/>
    <w:rsid w:val="00EB4A7C"/>
    <w:rsid w:val="00EB4F61"/>
    <w:rsid w:val="00EB5F8D"/>
    <w:rsid w:val="00EB77D2"/>
    <w:rsid w:val="00EB78AA"/>
    <w:rsid w:val="00EC01EF"/>
    <w:rsid w:val="00EC1412"/>
    <w:rsid w:val="00EC1FAD"/>
    <w:rsid w:val="00EC3698"/>
    <w:rsid w:val="00EC3ED7"/>
    <w:rsid w:val="00EC4F52"/>
    <w:rsid w:val="00EC54BE"/>
    <w:rsid w:val="00EC5C87"/>
    <w:rsid w:val="00EC6E77"/>
    <w:rsid w:val="00ED000E"/>
    <w:rsid w:val="00ED088C"/>
    <w:rsid w:val="00ED15FA"/>
    <w:rsid w:val="00ED1DC2"/>
    <w:rsid w:val="00ED27AF"/>
    <w:rsid w:val="00ED2B45"/>
    <w:rsid w:val="00ED3315"/>
    <w:rsid w:val="00ED35E8"/>
    <w:rsid w:val="00ED3F3C"/>
    <w:rsid w:val="00ED49EB"/>
    <w:rsid w:val="00ED4F1E"/>
    <w:rsid w:val="00ED4FF6"/>
    <w:rsid w:val="00ED5DEF"/>
    <w:rsid w:val="00ED6D05"/>
    <w:rsid w:val="00EE0484"/>
    <w:rsid w:val="00EE1A8C"/>
    <w:rsid w:val="00EE2324"/>
    <w:rsid w:val="00EE3F82"/>
    <w:rsid w:val="00EE482B"/>
    <w:rsid w:val="00EE5437"/>
    <w:rsid w:val="00EE5C7B"/>
    <w:rsid w:val="00EE7996"/>
    <w:rsid w:val="00EE7C8B"/>
    <w:rsid w:val="00EE7FA6"/>
    <w:rsid w:val="00EF048C"/>
    <w:rsid w:val="00EF1216"/>
    <w:rsid w:val="00EF32CC"/>
    <w:rsid w:val="00EF4E1A"/>
    <w:rsid w:val="00EF4F75"/>
    <w:rsid w:val="00EF5D82"/>
    <w:rsid w:val="00EF6826"/>
    <w:rsid w:val="00F00E92"/>
    <w:rsid w:val="00F0226A"/>
    <w:rsid w:val="00F02957"/>
    <w:rsid w:val="00F03FAB"/>
    <w:rsid w:val="00F04210"/>
    <w:rsid w:val="00F04440"/>
    <w:rsid w:val="00F0450F"/>
    <w:rsid w:val="00F04B1C"/>
    <w:rsid w:val="00F05FBA"/>
    <w:rsid w:val="00F06602"/>
    <w:rsid w:val="00F105C5"/>
    <w:rsid w:val="00F11331"/>
    <w:rsid w:val="00F11565"/>
    <w:rsid w:val="00F11C60"/>
    <w:rsid w:val="00F12518"/>
    <w:rsid w:val="00F1313D"/>
    <w:rsid w:val="00F151A4"/>
    <w:rsid w:val="00F17E4B"/>
    <w:rsid w:val="00F208AC"/>
    <w:rsid w:val="00F20EB1"/>
    <w:rsid w:val="00F22556"/>
    <w:rsid w:val="00F22603"/>
    <w:rsid w:val="00F234E4"/>
    <w:rsid w:val="00F23E5B"/>
    <w:rsid w:val="00F24414"/>
    <w:rsid w:val="00F24441"/>
    <w:rsid w:val="00F2468C"/>
    <w:rsid w:val="00F24782"/>
    <w:rsid w:val="00F24CCB"/>
    <w:rsid w:val="00F254DB"/>
    <w:rsid w:val="00F256B5"/>
    <w:rsid w:val="00F268C5"/>
    <w:rsid w:val="00F27436"/>
    <w:rsid w:val="00F27C89"/>
    <w:rsid w:val="00F30024"/>
    <w:rsid w:val="00F30188"/>
    <w:rsid w:val="00F30FFD"/>
    <w:rsid w:val="00F31AAA"/>
    <w:rsid w:val="00F3378C"/>
    <w:rsid w:val="00F34735"/>
    <w:rsid w:val="00F36A1B"/>
    <w:rsid w:val="00F36FE8"/>
    <w:rsid w:val="00F375E0"/>
    <w:rsid w:val="00F404F8"/>
    <w:rsid w:val="00F41CF5"/>
    <w:rsid w:val="00F44217"/>
    <w:rsid w:val="00F4532F"/>
    <w:rsid w:val="00F45D32"/>
    <w:rsid w:val="00F45E6B"/>
    <w:rsid w:val="00F463DB"/>
    <w:rsid w:val="00F47E79"/>
    <w:rsid w:val="00F500B7"/>
    <w:rsid w:val="00F50C7D"/>
    <w:rsid w:val="00F5112E"/>
    <w:rsid w:val="00F5209C"/>
    <w:rsid w:val="00F522FF"/>
    <w:rsid w:val="00F53B0B"/>
    <w:rsid w:val="00F547B2"/>
    <w:rsid w:val="00F54CAD"/>
    <w:rsid w:val="00F550CC"/>
    <w:rsid w:val="00F55A85"/>
    <w:rsid w:val="00F56557"/>
    <w:rsid w:val="00F57F06"/>
    <w:rsid w:val="00F6021B"/>
    <w:rsid w:val="00F60349"/>
    <w:rsid w:val="00F6333D"/>
    <w:rsid w:val="00F63E04"/>
    <w:rsid w:val="00F6560B"/>
    <w:rsid w:val="00F6597C"/>
    <w:rsid w:val="00F66F1F"/>
    <w:rsid w:val="00F67137"/>
    <w:rsid w:val="00F70E29"/>
    <w:rsid w:val="00F72B6B"/>
    <w:rsid w:val="00F72DA1"/>
    <w:rsid w:val="00F734DD"/>
    <w:rsid w:val="00F73AB9"/>
    <w:rsid w:val="00F74205"/>
    <w:rsid w:val="00F74F5A"/>
    <w:rsid w:val="00F7634F"/>
    <w:rsid w:val="00F76A89"/>
    <w:rsid w:val="00F80196"/>
    <w:rsid w:val="00F8078D"/>
    <w:rsid w:val="00F81F1B"/>
    <w:rsid w:val="00F82467"/>
    <w:rsid w:val="00F829C7"/>
    <w:rsid w:val="00F84504"/>
    <w:rsid w:val="00F877AF"/>
    <w:rsid w:val="00F903BA"/>
    <w:rsid w:val="00F91729"/>
    <w:rsid w:val="00F91E75"/>
    <w:rsid w:val="00F9244A"/>
    <w:rsid w:val="00F92A91"/>
    <w:rsid w:val="00F92C45"/>
    <w:rsid w:val="00F939B0"/>
    <w:rsid w:val="00F93C4C"/>
    <w:rsid w:val="00F95446"/>
    <w:rsid w:val="00F954EE"/>
    <w:rsid w:val="00F97596"/>
    <w:rsid w:val="00FA0B89"/>
    <w:rsid w:val="00FA0D3F"/>
    <w:rsid w:val="00FA12FC"/>
    <w:rsid w:val="00FA203B"/>
    <w:rsid w:val="00FA2271"/>
    <w:rsid w:val="00FA2727"/>
    <w:rsid w:val="00FA2994"/>
    <w:rsid w:val="00FA2B39"/>
    <w:rsid w:val="00FA2DB0"/>
    <w:rsid w:val="00FA3056"/>
    <w:rsid w:val="00FA4526"/>
    <w:rsid w:val="00FA4FEE"/>
    <w:rsid w:val="00FA53CB"/>
    <w:rsid w:val="00FA5CEF"/>
    <w:rsid w:val="00FA5FF8"/>
    <w:rsid w:val="00FA72FF"/>
    <w:rsid w:val="00FB00C6"/>
    <w:rsid w:val="00FB0CD7"/>
    <w:rsid w:val="00FB2E91"/>
    <w:rsid w:val="00FB2F48"/>
    <w:rsid w:val="00FB3990"/>
    <w:rsid w:val="00FB40AA"/>
    <w:rsid w:val="00FB4A7D"/>
    <w:rsid w:val="00FB4B13"/>
    <w:rsid w:val="00FB4C22"/>
    <w:rsid w:val="00FB4CD4"/>
    <w:rsid w:val="00FB5DAA"/>
    <w:rsid w:val="00FB6CA4"/>
    <w:rsid w:val="00FB6ED0"/>
    <w:rsid w:val="00FB772A"/>
    <w:rsid w:val="00FC04E4"/>
    <w:rsid w:val="00FC11A5"/>
    <w:rsid w:val="00FC27FE"/>
    <w:rsid w:val="00FC429F"/>
    <w:rsid w:val="00FC42FA"/>
    <w:rsid w:val="00FC4781"/>
    <w:rsid w:val="00FC4C64"/>
    <w:rsid w:val="00FC4F48"/>
    <w:rsid w:val="00FC5B58"/>
    <w:rsid w:val="00FC5DCF"/>
    <w:rsid w:val="00FC5DF3"/>
    <w:rsid w:val="00FC66C4"/>
    <w:rsid w:val="00FD189B"/>
    <w:rsid w:val="00FD1DCF"/>
    <w:rsid w:val="00FD2511"/>
    <w:rsid w:val="00FD365F"/>
    <w:rsid w:val="00FD57D6"/>
    <w:rsid w:val="00FD7250"/>
    <w:rsid w:val="00FD76B2"/>
    <w:rsid w:val="00FD7986"/>
    <w:rsid w:val="00FE00EF"/>
    <w:rsid w:val="00FE114A"/>
    <w:rsid w:val="00FE22B0"/>
    <w:rsid w:val="00FE2A64"/>
    <w:rsid w:val="00FE3018"/>
    <w:rsid w:val="00FE43DD"/>
    <w:rsid w:val="00FE441A"/>
    <w:rsid w:val="00FE4650"/>
    <w:rsid w:val="00FE709F"/>
    <w:rsid w:val="00FF0431"/>
    <w:rsid w:val="00FF12FB"/>
    <w:rsid w:val="00FF4423"/>
    <w:rsid w:val="00FF48D0"/>
    <w:rsid w:val="00FF4CD7"/>
    <w:rsid w:val="00FF4D89"/>
    <w:rsid w:val="00FF5E75"/>
    <w:rsid w:val="00FF669B"/>
    <w:rsid w:val="00FF69F7"/>
    <w:rsid w:val="00FF762E"/>
    <w:rsid w:val="00FF7FAC"/>
    <w:rsid w:val="01877E8E"/>
    <w:rsid w:val="02C93D1E"/>
    <w:rsid w:val="055E085F"/>
    <w:rsid w:val="0D4E0FE4"/>
    <w:rsid w:val="0F8021FE"/>
    <w:rsid w:val="10AB608D"/>
    <w:rsid w:val="10AD28E9"/>
    <w:rsid w:val="12B40A3B"/>
    <w:rsid w:val="1AC629FA"/>
    <w:rsid w:val="1E610187"/>
    <w:rsid w:val="216F5067"/>
    <w:rsid w:val="24E64719"/>
    <w:rsid w:val="299D1A98"/>
    <w:rsid w:val="2C305E86"/>
    <w:rsid w:val="2FEF72E4"/>
    <w:rsid w:val="3672405F"/>
    <w:rsid w:val="374878C2"/>
    <w:rsid w:val="39246E9C"/>
    <w:rsid w:val="3C196750"/>
    <w:rsid w:val="3EE811C2"/>
    <w:rsid w:val="3FFE0D0A"/>
    <w:rsid w:val="41AC774B"/>
    <w:rsid w:val="423050F8"/>
    <w:rsid w:val="45834899"/>
    <w:rsid w:val="4FE1061B"/>
    <w:rsid w:val="53630B39"/>
    <w:rsid w:val="53B669E2"/>
    <w:rsid w:val="630F1C12"/>
    <w:rsid w:val="759926FC"/>
    <w:rsid w:val="7B7E5F4F"/>
    <w:rsid w:val="7D4DAA92"/>
    <w:rsid w:val="7DC27B98"/>
    <w:rsid w:val="7DC5526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type="gradient" color="#9cbee0" color2="#bbd5f0">
        <o:fill v:ext="view" type="gradientUnscaled"/>
      </v:fill>
      <v:stroke weight="1.25pt" color="#739cc3"/>
    </o:shapedefaults>
    <o:shapelayout v:ext="edit">
      <o:idmap v:ext="edit" data="1"/>
    </o:shapelayout>
  </w:shapeDefaults>
  <w:decimalSymbol w:val="."/>
  <w:listSeparator w:val=","/>
  <w14:docId w14:val="509EAEB4"/>
  <w15:chartTrackingRefBased/>
  <w15:docId w15:val="{8C9F5230-021A-4770-984A-D2C7737541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SimSun"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pPr>
    <w:rPr>
      <w:sz w:val="24"/>
      <w:lang w:eastAsia="zh-CN"/>
    </w:rPr>
  </w:style>
  <w:style w:type="paragraph" w:styleId="Ttulo1">
    <w:name w:val="heading 1"/>
    <w:basedOn w:val="Normal"/>
    <w:next w:val="Normal"/>
    <w:qFormat/>
    <w:pPr>
      <w:keepNext/>
      <w:tabs>
        <w:tab w:val="left" w:pos="432"/>
      </w:tabs>
      <w:ind w:left="432" w:hanging="432"/>
      <w:jc w:val="center"/>
      <w:outlineLvl w:val="0"/>
    </w:pPr>
    <w:rPr>
      <w:rFonts w:ascii="Arial Narrow" w:hAnsi="Arial Narrow" w:cs="Arial Narrow"/>
      <w:b/>
    </w:rPr>
  </w:style>
  <w:style w:type="paragraph" w:styleId="Ttulo2">
    <w:name w:val="heading 2"/>
    <w:basedOn w:val="Normal"/>
    <w:next w:val="Normal"/>
    <w:qFormat/>
    <w:pPr>
      <w:keepNext/>
      <w:tabs>
        <w:tab w:val="left" w:pos="576"/>
      </w:tabs>
      <w:ind w:left="705"/>
      <w:jc w:val="both"/>
      <w:outlineLvl w:val="1"/>
    </w:pPr>
    <w:rPr>
      <w:rFonts w:ascii="Arial Narrow" w:hAnsi="Arial Narrow" w:cs="Arial Narrow"/>
      <w:b/>
      <w:sz w:val="22"/>
    </w:rPr>
  </w:style>
  <w:style w:type="paragraph" w:styleId="Ttulo3">
    <w:name w:val="heading 3"/>
    <w:basedOn w:val="Normal"/>
    <w:next w:val="Normal"/>
    <w:qFormat/>
    <w:pPr>
      <w:keepNext/>
      <w:tabs>
        <w:tab w:val="left" w:pos="720"/>
      </w:tabs>
      <w:ind w:left="720" w:hanging="720"/>
      <w:jc w:val="center"/>
      <w:outlineLvl w:val="2"/>
    </w:pPr>
    <w:rPr>
      <w:rFonts w:ascii="Arial Narrow" w:hAnsi="Arial Narrow" w:cs="Arial Narrow"/>
      <w:b/>
      <w:sz w:val="22"/>
    </w:rPr>
  </w:style>
  <w:style w:type="paragraph" w:styleId="Ttulo4">
    <w:name w:val="heading 4"/>
    <w:basedOn w:val="Normal"/>
    <w:next w:val="Normal"/>
    <w:qFormat/>
    <w:pPr>
      <w:keepNext/>
      <w:tabs>
        <w:tab w:val="left" w:pos="709"/>
        <w:tab w:val="left" w:pos="851"/>
        <w:tab w:val="left" w:pos="993"/>
        <w:tab w:val="left" w:pos="1276"/>
      </w:tabs>
      <w:ind w:left="864" w:hanging="864"/>
      <w:jc w:val="center"/>
      <w:outlineLvl w:val="3"/>
    </w:pPr>
    <w:rPr>
      <w:rFonts w:ascii="Arial Narrow" w:hAnsi="Arial Narrow" w:cs="Arial Narrow"/>
      <w:b/>
      <w:i/>
      <w:sz w:val="22"/>
    </w:rPr>
  </w:style>
  <w:style w:type="paragraph" w:styleId="Ttulo5">
    <w:name w:val="heading 5"/>
    <w:basedOn w:val="Normal"/>
    <w:next w:val="Normal"/>
    <w:qFormat/>
    <w:pPr>
      <w:keepNext/>
      <w:tabs>
        <w:tab w:val="left" w:pos="1008"/>
      </w:tabs>
      <w:ind w:left="1008" w:hanging="1008"/>
      <w:jc w:val="center"/>
      <w:outlineLvl w:val="4"/>
    </w:pPr>
    <w:rPr>
      <w:rFonts w:ascii="Arial Narrow" w:hAnsi="Arial Narrow" w:cs="Arial Narrow"/>
      <w:b/>
      <w:sz w:val="28"/>
    </w:rPr>
  </w:style>
  <w:style w:type="paragraph" w:styleId="Ttulo6">
    <w:name w:val="heading 6"/>
    <w:basedOn w:val="Normal"/>
    <w:next w:val="Normal"/>
    <w:qFormat/>
    <w:pPr>
      <w:keepNext/>
      <w:tabs>
        <w:tab w:val="left" w:pos="1152"/>
      </w:tabs>
      <w:ind w:left="1152" w:hanging="1152"/>
      <w:jc w:val="both"/>
      <w:outlineLvl w:val="5"/>
    </w:pPr>
    <w:rPr>
      <w:rFonts w:ascii="Arial Narrow" w:hAnsi="Arial Narrow" w:cs="Arial Narrow"/>
      <w:b/>
      <w:i/>
      <w:sz w:val="20"/>
    </w:rPr>
  </w:style>
  <w:style w:type="character" w:styleId="Fontepargpadro" w:default="1">
    <w:name w:val="Default Paragraph Font"/>
  </w:style>
  <w:style w:type="table" w:styleId="Tabelanormal" w:default="1">
    <w:name w:val="Normal Table"/>
    <w:uiPriority w:val="99"/>
    <w:unhideWhenUsed/>
    <w:tblPr>
      <w:tblCellMar>
        <w:top w:w="0" w:type="dxa"/>
        <w:left w:w="108" w:type="dxa"/>
        <w:bottom w:w="0" w:type="dxa"/>
        <w:right w:w="108" w:type="dxa"/>
      </w:tblCellMar>
    </w:tblPr>
  </w:style>
  <w:style w:type="numbering" w:styleId="Semlista" w:default="1">
    <w:name w:val="No List"/>
    <w:uiPriority w:val="99"/>
    <w:semiHidden/>
    <w:unhideWhenUsed/>
  </w:style>
  <w:style w:type="character" w:styleId="WW8Num12z0" w:customStyle="1">
    <w:name w:val="WW8Num12z0"/>
    <w:rPr>
      <w:b/>
    </w:rPr>
  </w:style>
  <w:style w:type="character" w:styleId="Corpodetexto2Char" w:customStyle="1">
    <w:name w:val="Corpo de texto 2 Char"/>
    <w:link w:val="Corpodetexto2"/>
    <w:uiPriority w:val="99"/>
    <w:semiHidden/>
    <w:rPr>
      <w:rFonts w:eastAsia="Times New Roman"/>
      <w:sz w:val="24"/>
    </w:rPr>
  </w:style>
  <w:style w:type="character" w:styleId="WW8Num22z3" w:customStyle="1">
    <w:name w:val="WW8Num22z3"/>
    <w:rPr>
      <w:rFonts w:ascii="Symbol" w:hAnsi="Symbol" w:cs="Symbol"/>
    </w:rPr>
  </w:style>
  <w:style w:type="character" w:styleId="WW8Num38z2" w:customStyle="1">
    <w:name w:val="WW8Num38z2"/>
    <w:rPr>
      <w:rFonts w:ascii="Wingdings" w:hAnsi="Wingdings" w:cs="Wingdings"/>
    </w:rPr>
  </w:style>
  <w:style w:type="character" w:styleId="WW8Num34z0" w:customStyle="1">
    <w:name w:val="WW8Num34z0"/>
    <w:rPr>
      <w:rFonts w:ascii="Symbol" w:hAnsi="Symbol" w:cs="Symbol"/>
    </w:rPr>
  </w:style>
  <w:style w:type="character" w:styleId="WW8Num6z0" w:customStyle="1">
    <w:name w:val="WW8Num6z0"/>
    <w:rPr>
      <w:rFonts w:ascii="Symbol" w:hAnsi="Symbol" w:cs="Times New Roman"/>
    </w:rPr>
  </w:style>
  <w:style w:type="character" w:styleId="AssuntodocomentrioChar" w:customStyle="1">
    <w:name w:val="Assunto do comentário Char"/>
    <w:link w:val="Assuntodocomentrio"/>
    <w:uiPriority w:val="99"/>
    <w:semiHidden/>
    <w:rPr>
      <w:b/>
      <w:bCs/>
      <w:lang w:eastAsia="zh-CN"/>
    </w:rPr>
  </w:style>
  <w:style w:type="character" w:styleId="WW8Num30z1" w:customStyle="1">
    <w:name w:val="WW8Num30z1"/>
    <w:rPr>
      <w:rFonts w:ascii="Courier New" w:hAnsi="Courier New" w:cs="Courier New"/>
    </w:rPr>
  </w:style>
  <w:style w:type="character" w:styleId="Itlico" w:customStyle="1">
    <w:name w:val="Itálico"/>
    <w:uiPriority w:val="99"/>
    <w:rPr>
      <w:i/>
      <w:iCs/>
    </w:rPr>
  </w:style>
  <w:style w:type="character" w:styleId="Fontepargpadro1" w:customStyle="1">
    <w:name w:val="Fonte parág. padrão1"/>
  </w:style>
  <w:style w:type="character" w:styleId="WW8Num20z1" w:customStyle="1">
    <w:name w:val="WW8Num20z1"/>
    <w:rPr>
      <w:rFonts w:ascii="Courier New" w:hAnsi="Courier New" w:cs="Courier New"/>
    </w:rPr>
  </w:style>
  <w:style w:type="character" w:styleId="WW8Num36z1" w:customStyle="1">
    <w:name w:val="WW8Num36z1"/>
    <w:rPr>
      <w:rFonts w:ascii="Courier New" w:hAnsi="Courier New" w:cs="Courier New"/>
    </w:rPr>
  </w:style>
  <w:style w:type="character" w:styleId="WW8Num28z0" w:customStyle="1">
    <w:name w:val="WW8Num28z0"/>
    <w:rPr>
      <w:rFonts w:ascii="Symbol" w:hAnsi="Symbol" w:eastAsia="Times New Roman" w:cs="Times New Roman"/>
    </w:rPr>
  </w:style>
  <w:style w:type="character" w:styleId="WW8Num38z1" w:customStyle="1">
    <w:name w:val="WW8Num38z1"/>
    <w:rPr>
      <w:rFonts w:ascii="Courier New" w:hAnsi="Courier New" w:cs="Courier New"/>
    </w:rPr>
  </w:style>
  <w:style w:type="character" w:styleId="WW8Num17z2" w:customStyle="1">
    <w:name w:val="WW8Num17z2"/>
    <w:rPr>
      <w:rFonts w:ascii="Wingdings" w:hAnsi="Wingdings" w:cs="Wingdings"/>
    </w:rPr>
  </w:style>
  <w:style w:type="character" w:styleId="WW8Num20z3" w:customStyle="1">
    <w:name w:val="WW8Num20z3"/>
    <w:rPr>
      <w:rFonts w:ascii="Symbol" w:hAnsi="Symbol" w:cs="Symbol"/>
    </w:rPr>
  </w:style>
  <w:style w:type="character" w:styleId="WW8Num25z2" w:customStyle="1">
    <w:name w:val="WW8Num25z2"/>
    <w:rPr>
      <w:rFonts w:ascii="Wingdings" w:hAnsi="Wingdings" w:cs="Wingdings"/>
    </w:rPr>
  </w:style>
  <w:style w:type="character" w:styleId="WW8Num21z2" w:customStyle="1">
    <w:name w:val="WW8Num21z2"/>
    <w:rPr>
      <w:rFonts w:ascii="Wingdings" w:hAnsi="Wingdings" w:cs="Wingdings"/>
    </w:rPr>
  </w:style>
  <w:style w:type="character" w:styleId="WW8Num15z0" w:customStyle="1">
    <w:name w:val="WW8Num15z0"/>
    <w:rPr>
      <w:color w:val="FF0000"/>
    </w:rPr>
  </w:style>
  <w:style w:type="character" w:styleId="WW8Num31z0" w:customStyle="1">
    <w:name w:val="WW8Num31z0"/>
    <w:rPr>
      <w:rFonts w:ascii="Symbol" w:hAnsi="Symbol" w:cs="Symbol"/>
    </w:rPr>
  </w:style>
  <w:style w:type="character" w:styleId="WW8Num29z1" w:customStyle="1">
    <w:name w:val="WW8Num29z1"/>
    <w:rPr>
      <w:rFonts w:ascii="Courier New" w:hAnsi="Courier New" w:cs="Courier New"/>
    </w:rPr>
  </w:style>
  <w:style w:type="character" w:styleId="texto11cinza6666661" w:customStyle="1">
    <w:name w:val="texto11cinza6666661"/>
    <w:rPr>
      <w:rFonts w:ascii="Verdana" w:hAnsi="Verdana" w:cs="Verdana"/>
      <w:strike w:val="0"/>
      <w:dstrike w:val="0"/>
      <w:color w:val="666666"/>
      <w:sz w:val="13"/>
      <w:szCs w:val="13"/>
      <w:u w:val="none"/>
    </w:rPr>
  </w:style>
  <w:style w:type="character" w:styleId="WW8Num33z0" w:customStyle="1">
    <w:name w:val="WW8Num33z0"/>
    <w:rPr>
      <w:rFonts w:ascii="Symbol" w:hAnsi="Symbol" w:cs="Symbol"/>
    </w:rPr>
  </w:style>
  <w:style w:type="character" w:styleId="WW8Num21z3" w:customStyle="1">
    <w:name w:val="WW8Num21z3"/>
    <w:rPr>
      <w:rFonts w:ascii="Symbol" w:hAnsi="Symbol" w:cs="Symbol"/>
    </w:rPr>
  </w:style>
  <w:style w:type="character" w:styleId="WW8Num38z0" w:customStyle="1">
    <w:name w:val="WW8Num38z0"/>
    <w:rPr>
      <w:rFonts w:ascii="Symbol" w:hAnsi="Symbol" w:eastAsia="Calibri" w:cs="Times New Roman"/>
    </w:rPr>
  </w:style>
  <w:style w:type="character" w:styleId="WW8Num29z0" w:customStyle="1">
    <w:name w:val="WW8Num29z0"/>
    <w:rPr>
      <w:rFonts w:ascii="Symbol" w:hAnsi="Symbol" w:eastAsia="Times New Roman" w:cs="Times New Roman"/>
    </w:rPr>
  </w:style>
  <w:style w:type="character" w:styleId="WW8Num38z3" w:customStyle="1">
    <w:name w:val="WW8Num38z3"/>
    <w:rPr>
      <w:rFonts w:ascii="Symbol" w:hAnsi="Symbol" w:cs="Symbol"/>
    </w:rPr>
  </w:style>
  <w:style w:type="character" w:styleId="WW8Num21z0" w:customStyle="1">
    <w:name w:val="WW8Num21z0"/>
    <w:rPr>
      <w:rFonts w:ascii="Symbol" w:hAnsi="Symbol" w:eastAsia="Times New Roman" w:cs="Times New Roman"/>
    </w:rPr>
  </w:style>
  <w:style w:type="character" w:styleId="WW8Num36z0" w:customStyle="1">
    <w:name w:val="WW8Num36z0"/>
    <w:rPr>
      <w:rFonts w:ascii="Symbol" w:hAnsi="Symbol" w:eastAsia="Calibri" w:cs="Times New Roman"/>
    </w:rPr>
  </w:style>
  <w:style w:type="character" w:styleId="RefernciaSutil">
    <w:name w:val="Subtle Reference"/>
    <w:qFormat/>
    <w:rPr>
      <w:smallCaps/>
      <w:color w:val="C0504D"/>
      <w:u w:val="single"/>
    </w:rPr>
  </w:style>
  <w:style w:type="character" w:styleId="apple-converted-space" w:customStyle="1">
    <w:name w:val="apple-converted-space"/>
    <w:basedOn w:val="Fontepargpadro"/>
  </w:style>
  <w:style w:type="character" w:styleId="CorpodetextoChar" w:customStyle="1">
    <w:name w:val="Corpo de texto Char"/>
    <w:rPr>
      <w:sz w:val="24"/>
    </w:rPr>
  </w:style>
  <w:style w:type="character" w:styleId="WW8Num8z0" w:customStyle="1">
    <w:name w:val="WW8Num8z0"/>
    <w:rPr>
      <w:rFonts w:ascii="Symbol" w:hAnsi="Symbol" w:cs="Times New Roman"/>
    </w:rPr>
  </w:style>
  <w:style w:type="character" w:styleId="WW8Num29z3" w:customStyle="1">
    <w:name w:val="WW8Num29z3"/>
    <w:rPr>
      <w:rFonts w:ascii="Symbol" w:hAnsi="Symbol" w:cs="Symbol"/>
    </w:rPr>
  </w:style>
  <w:style w:type="character" w:styleId="WW8Num27z1" w:customStyle="1">
    <w:name w:val="WW8Num27z1"/>
    <w:rPr>
      <w:rFonts w:ascii="Courier New" w:hAnsi="Courier New" w:cs="Courier New"/>
    </w:rPr>
  </w:style>
  <w:style w:type="character" w:styleId="texto" w:customStyle="1">
    <w:name w:val="texto"/>
    <w:basedOn w:val="Fontepargpadro1"/>
  </w:style>
  <w:style w:type="character" w:styleId="WW8Num17z1" w:customStyle="1">
    <w:name w:val="WW8Num17z1"/>
    <w:rPr>
      <w:rFonts w:ascii="Courier New" w:hAnsi="Courier New" w:cs="Courier New"/>
    </w:rPr>
  </w:style>
  <w:style w:type="character" w:styleId="WW8Num25z1" w:customStyle="1">
    <w:name w:val="WW8Num25z1"/>
    <w:rPr>
      <w:rFonts w:ascii="Courier New" w:hAnsi="Courier New" w:cs="Courier New"/>
    </w:rPr>
  </w:style>
  <w:style w:type="character" w:styleId="WW8Num2z0" w:customStyle="1">
    <w:name w:val="WW8Num2z0"/>
    <w:rPr>
      <w:rFonts w:ascii="Symbol" w:hAnsi="Symbol" w:cs="Times New Roman"/>
    </w:rPr>
  </w:style>
  <w:style w:type="character" w:styleId="WW8Num34z1" w:customStyle="1">
    <w:name w:val="WW8Num34z1"/>
    <w:rPr>
      <w:rFonts w:ascii="Courier New" w:hAnsi="Courier New" w:cs="Courier New"/>
    </w:rPr>
  </w:style>
  <w:style w:type="character" w:styleId="WW8Num27z2" w:customStyle="1">
    <w:name w:val="WW8Num27z2"/>
    <w:rPr>
      <w:rFonts w:ascii="Wingdings" w:hAnsi="Wingdings" w:cs="Wingdings"/>
    </w:rPr>
  </w:style>
  <w:style w:type="character" w:styleId="Hyperlink">
    <w:name w:val="Hyperlink"/>
    <w:uiPriority w:val="99"/>
    <w:rPr>
      <w:color w:val="0000FF"/>
      <w:u w:val="single"/>
    </w:rPr>
  </w:style>
  <w:style w:type="character" w:styleId="nfase">
    <w:name w:val="Emphasis"/>
    <w:uiPriority w:val="20"/>
    <w:qFormat/>
    <w:rPr>
      <w:i/>
    </w:rPr>
  </w:style>
  <w:style w:type="character" w:styleId="Forte">
    <w:name w:val="Strong"/>
    <w:uiPriority w:val="22"/>
    <w:qFormat/>
    <w:rPr>
      <w:b/>
    </w:rPr>
  </w:style>
  <w:style w:type="character" w:styleId="Refdecomentrio">
    <w:name w:val="annotation reference"/>
    <w:uiPriority w:val="99"/>
    <w:unhideWhenUsed/>
    <w:rPr>
      <w:sz w:val="16"/>
      <w:szCs w:val="16"/>
    </w:rPr>
  </w:style>
  <w:style w:type="character" w:styleId="Corpodetexto3Char" w:customStyle="1">
    <w:name w:val="Corpo de texto 3 Char"/>
    <w:rPr>
      <w:rFonts w:ascii="Arial Narrow" w:hAnsi="Arial Narrow" w:cs="Arial Narrow"/>
      <w:b/>
      <w:sz w:val="22"/>
    </w:rPr>
  </w:style>
  <w:style w:type="character" w:styleId="WW8Num11z0" w:customStyle="1">
    <w:name w:val="WW8Num11z0"/>
    <w:rPr>
      <w:rFonts w:ascii="Symbol" w:hAnsi="Symbol" w:cs="Times New Roman"/>
    </w:rPr>
  </w:style>
  <w:style w:type="character" w:styleId="WW8Num3z0" w:customStyle="1">
    <w:name w:val="WW8Num3z0"/>
    <w:rPr>
      <w:rFonts w:ascii="Symbol" w:hAnsi="Symbol" w:cs="Times New Roman"/>
    </w:rPr>
  </w:style>
  <w:style w:type="character" w:styleId="WW8Num30z0" w:customStyle="1">
    <w:name w:val="WW8Num30z0"/>
    <w:rPr>
      <w:rFonts w:ascii="Symbol" w:hAnsi="Symbol" w:cs="Symbol"/>
    </w:rPr>
  </w:style>
  <w:style w:type="character" w:styleId="WW8Num22z0" w:customStyle="1">
    <w:name w:val="WW8Num22z0"/>
    <w:rPr>
      <w:rFonts w:ascii="Symbol" w:hAnsi="Symbol" w:eastAsia="Times New Roman" w:cs="Times New Roman"/>
    </w:rPr>
  </w:style>
  <w:style w:type="character" w:styleId="WW8Num30z2" w:customStyle="1">
    <w:name w:val="WW8Num30z2"/>
    <w:rPr>
      <w:rFonts w:ascii="Wingdings" w:hAnsi="Wingdings" w:cs="Wingdings"/>
    </w:rPr>
  </w:style>
  <w:style w:type="character" w:styleId="WW8Num13z0" w:customStyle="1">
    <w:name w:val="WW8Num13z0"/>
    <w:rPr>
      <w:b/>
    </w:rPr>
  </w:style>
  <w:style w:type="character" w:styleId="WW8Num31z2" w:customStyle="1">
    <w:name w:val="WW8Num31z2"/>
    <w:rPr>
      <w:rFonts w:ascii="Wingdings" w:hAnsi="Wingdings" w:cs="Wingdings"/>
    </w:rPr>
  </w:style>
  <w:style w:type="character" w:styleId="WW8Num9z0" w:customStyle="1">
    <w:name w:val="WW8Num9z0"/>
    <w:rPr>
      <w:rFonts w:ascii="Symbol" w:hAnsi="Symbol" w:cs="Times New Roman"/>
    </w:rPr>
  </w:style>
  <w:style w:type="character" w:styleId="WW8Num34z2" w:customStyle="1">
    <w:name w:val="WW8Num34z2"/>
    <w:rPr>
      <w:rFonts w:ascii="Wingdings" w:hAnsi="Wingdings" w:cs="Wingdings"/>
    </w:rPr>
  </w:style>
  <w:style w:type="character" w:styleId="Ttulo1Char" w:customStyle="1">
    <w:name w:val="Título 1 Char"/>
    <w:rPr>
      <w:rFonts w:ascii="Arial Narrow" w:hAnsi="Arial Narrow" w:cs="Arial Narrow"/>
      <w:b/>
      <w:sz w:val="24"/>
    </w:rPr>
  </w:style>
  <w:style w:type="character" w:styleId="WW8Num28z3" w:customStyle="1">
    <w:name w:val="WW8Num28z3"/>
    <w:rPr>
      <w:rFonts w:ascii="Symbol" w:hAnsi="Symbol" w:cs="Symbol"/>
    </w:rPr>
  </w:style>
  <w:style w:type="character" w:styleId="WW8Num22z1" w:customStyle="1">
    <w:name w:val="WW8Num22z1"/>
    <w:rPr>
      <w:rFonts w:ascii="Courier New" w:hAnsi="Courier New" w:cs="Courier New"/>
    </w:rPr>
  </w:style>
  <w:style w:type="character" w:styleId="WW8Num28z2" w:customStyle="1">
    <w:name w:val="WW8Num28z2"/>
    <w:rPr>
      <w:rFonts w:ascii="Wingdings" w:hAnsi="Wingdings" w:cs="Wingdings"/>
    </w:rPr>
  </w:style>
  <w:style w:type="character" w:styleId="WW8Num5z0" w:customStyle="1">
    <w:name w:val="WW8Num5z0"/>
    <w:rPr>
      <w:rFonts w:ascii="Symbol" w:hAnsi="Symbol" w:cs="Times New Roman"/>
    </w:rPr>
  </w:style>
  <w:style w:type="character" w:styleId="WW8Num20z0" w:customStyle="1">
    <w:name w:val="WW8Num20z0"/>
    <w:rPr>
      <w:rFonts w:ascii="Symbol" w:hAnsi="Symbol" w:eastAsia="Times New Roman" w:cs="Times New Roman"/>
    </w:rPr>
  </w:style>
  <w:style w:type="character" w:styleId="WW8Num20z2" w:customStyle="1">
    <w:name w:val="WW8Num20z2"/>
    <w:rPr>
      <w:rFonts w:ascii="Wingdings" w:hAnsi="Wingdings" w:cs="Wingdings"/>
    </w:rPr>
  </w:style>
  <w:style w:type="character" w:styleId="WW8Num1z0" w:customStyle="1">
    <w:name w:val="WW8Num1z0"/>
    <w:rPr>
      <w:rFonts w:ascii="Symbol" w:hAnsi="Symbol" w:cs="Times New Roman"/>
    </w:rPr>
  </w:style>
  <w:style w:type="character" w:styleId="WW8Num21z1" w:customStyle="1">
    <w:name w:val="WW8Num21z1"/>
    <w:rPr>
      <w:rFonts w:ascii="Courier New" w:hAnsi="Courier New" w:cs="Courier New"/>
    </w:rPr>
  </w:style>
  <w:style w:type="character" w:styleId="TextodecomentrioChar" w:customStyle="1">
    <w:name w:val="Texto de comentário Char"/>
    <w:link w:val="Textodecomentrio"/>
    <w:uiPriority w:val="99"/>
    <w:semiHidden/>
    <w:rPr>
      <w:lang w:eastAsia="zh-CN"/>
    </w:rPr>
  </w:style>
  <w:style w:type="character" w:styleId="WW8Num17z0" w:customStyle="1">
    <w:name w:val="WW8Num17z0"/>
    <w:rPr>
      <w:rFonts w:ascii="Symbol" w:hAnsi="Symbol" w:cs="Symbol"/>
    </w:rPr>
  </w:style>
  <w:style w:type="character" w:styleId="WW8Num25z0" w:customStyle="1">
    <w:name w:val="WW8Num25z0"/>
    <w:rPr>
      <w:rFonts w:ascii="Symbol" w:hAnsi="Symbol" w:cs="Symbol"/>
    </w:rPr>
  </w:style>
  <w:style w:type="character" w:styleId="TtuloChar" w:customStyle="1">
    <w:name w:val="Título Char"/>
    <w:link w:val="Ttulo"/>
    <w:rPr>
      <w:rFonts w:ascii="Arial Narrow" w:hAnsi="Arial Narrow" w:cs="Arial Narrow"/>
      <w:b/>
      <w:sz w:val="22"/>
    </w:rPr>
  </w:style>
  <w:style w:type="character" w:styleId="WW8Num24z2" w:customStyle="1">
    <w:name w:val="WW8Num24z2"/>
    <w:rPr>
      <w:rFonts w:ascii="Wingdings" w:hAnsi="Wingdings" w:cs="Wingdings"/>
    </w:rPr>
  </w:style>
  <w:style w:type="character" w:styleId="WW8Num28z1" w:customStyle="1">
    <w:name w:val="WW8Num28z1"/>
    <w:rPr>
      <w:rFonts w:ascii="Courier New" w:hAnsi="Courier New" w:cs="Courier New"/>
    </w:rPr>
  </w:style>
  <w:style w:type="character" w:styleId="WW8Num24z3" w:customStyle="1">
    <w:name w:val="WW8Num24z3"/>
    <w:rPr>
      <w:rFonts w:ascii="Symbol" w:hAnsi="Symbol" w:cs="Symbol"/>
    </w:rPr>
  </w:style>
  <w:style w:type="character" w:styleId="WW8Num22z2" w:customStyle="1">
    <w:name w:val="WW8Num22z2"/>
    <w:rPr>
      <w:rFonts w:ascii="Wingdings" w:hAnsi="Wingdings" w:cs="Wingdings"/>
    </w:rPr>
  </w:style>
  <w:style w:type="character" w:styleId="WW8Num27z0" w:customStyle="1">
    <w:name w:val="WW8Num27z0"/>
    <w:rPr>
      <w:rFonts w:ascii="Symbol" w:hAnsi="Symbol" w:cs="Symbol"/>
    </w:rPr>
  </w:style>
  <w:style w:type="character" w:styleId="WW8Num4z0" w:customStyle="1">
    <w:name w:val="WW8Num4z0"/>
    <w:rPr>
      <w:rFonts w:ascii="Symbol" w:hAnsi="Symbol" w:cs="Times New Roman"/>
    </w:rPr>
  </w:style>
  <w:style w:type="character" w:styleId="WW8Num33z2" w:customStyle="1">
    <w:name w:val="WW8Num33z2"/>
    <w:rPr>
      <w:rFonts w:ascii="Wingdings" w:hAnsi="Wingdings" w:cs="Wingdings"/>
    </w:rPr>
  </w:style>
  <w:style w:type="character" w:styleId="WW8Num24z1" w:customStyle="1">
    <w:name w:val="WW8Num24z1"/>
    <w:rPr>
      <w:rFonts w:ascii="Courier New" w:hAnsi="Courier New" w:cs="Courier New"/>
    </w:rPr>
  </w:style>
  <w:style w:type="character" w:styleId="WW8Num36z2" w:customStyle="1">
    <w:name w:val="WW8Num36z2"/>
    <w:rPr>
      <w:rFonts w:ascii="Wingdings" w:hAnsi="Wingdings" w:cs="Wingdings"/>
    </w:rPr>
  </w:style>
  <w:style w:type="character" w:styleId="WW8Num18z0" w:customStyle="1">
    <w:name w:val="WW8Num18z0"/>
    <w:rPr>
      <w:b/>
    </w:rPr>
  </w:style>
  <w:style w:type="character" w:styleId="WW8Num33z1" w:customStyle="1">
    <w:name w:val="WW8Num33z1"/>
    <w:rPr>
      <w:rFonts w:ascii="Courier New" w:hAnsi="Courier New" w:cs="Courier New"/>
    </w:rPr>
  </w:style>
  <w:style w:type="character" w:styleId="WW8Num31z1" w:customStyle="1">
    <w:name w:val="WW8Num31z1"/>
    <w:rPr>
      <w:rFonts w:ascii="Courier New" w:hAnsi="Courier New" w:cs="Courier New"/>
    </w:rPr>
  </w:style>
  <w:style w:type="character" w:styleId="WW8Num24z0" w:customStyle="1">
    <w:name w:val="WW8Num24z0"/>
    <w:rPr>
      <w:rFonts w:ascii="Symbol" w:hAnsi="Symbol" w:eastAsia="Times New Roman" w:cs="Times New Roman"/>
      <w:b/>
    </w:rPr>
  </w:style>
  <w:style w:type="character" w:styleId="WW8Num36z3" w:customStyle="1">
    <w:name w:val="WW8Num36z3"/>
    <w:rPr>
      <w:rFonts w:ascii="Symbol" w:hAnsi="Symbol" w:cs="Symbol"/>
    </w:rPr>
  </w:style>
  <w:style w:type="character" w:styleId="WW8Num29z2" w:customStyle="1">
    <w:name w:val="WW8Num29z2"/>
    <w:rPr>
      <w:rFonts w:ascii="Wingdings" w:hAnsi="Wingdings" w:cs="Wingdings"/>
    </w:rPr>
  </w:style>
  <w:style w:type="paragraph" w:styleId="western" w:customStyle="1">
    <w:name w:val="western"/>
    <w:basedOn w:val="Normal"/>
    <w:pPr>
      <w:spacing w:before="100" w:after="100"/>
    </w:pPr>
    <w:rPr>
      <w:rFonts w:eastAsia="Calibri"/>
      <w:szCs w:val="24"/>
    </w:rPr>
  </w:style>
  <w:style w:type="paragraph" w:styleId="Corpodetexto">
    <w:name w:val="Body Text"/>
    <w:basedOn w:val="Normal"/>
    <w:pPr>
      <w:jc w:val="both"/>
    </w:pPr>
  </w:style>
  <w:style w:type="paragraph" w:styleId="Corpodetexto2">
    <w:name w:val="Body Text 2"/>
    <w:basedOn w:val="Normal"/>
    <w:link w:val="Corpodetexto2Char"/>
    <w:uiPriority w:val="99"/>
    <w:unhideWhenUsed/>
    <w:pPr>
      <w:suppressAutoHyphens w:val="0"/>
      <w:spacing w:after="120" w:line="480" w:lineRule="auto"/>
    </w:pPr>
    <w:rPr>
      <w:rFonts w:eastAsia="Times New Roman"/>
      <w:lang w:eastAsia="pt-BR"/>
    </w:rPr>
  </w:style>
  <w:style w:type="paragraph" w:styleId="NormalWeb">
    <w:name w:val="Normal (Web)"/>
    <w:basedOn w:val="Normal"/>
    <w:uiPriority w:val="99"/>
    <w:qFormat/>
    <w:pPr>
      <w:spacing w:before="100" w:after="100"/>
    </w:pPr>
    <w:rPr>
      <w:szCs w:val="24"/>
    </w:rPr>
  </w:style>
  <w:style w:type="paragraph" w:styleId="Lista">
    <w:name w:val="List"/>
    <w:basedOn w:val="Corpodetexto"/>
    <w:rPr>
      <w:rFonts w:cs="Mangal"/>
    </w:rPr>
  </w:style>
  <w:style w:type="paragraph" w:styleId="Ttulo10" w:customStyle="1">
    <w:name w:val="Título1"/>
    <w:basedOn w:val="Normal"/>
    <w:next w:val="Corpodetexto"/>
    <w:pPr>
      <w:jc w:val="center"/>
    </w:pPr>
    <w:rPr>
      <w:rFonts w:ascii="Arial Narrow" w:hAnsi="Arial Narrow" w:cs="Arial Narrow"/>
      <w:b/>
      <w:sz w:val="22"/>
    </w:rPr>
  </w:style>
  <w:style w:type="paragraph" w:styleId="Assuntodocomentrio">
    <w:name w:val="annotation subject"/>
    <w:basedOn w:val="Textodecomentrio"/>
    <w:next w:val="Textodecomentrio"/>
    <w:link w:val="AssuntodocomentrioChar"/>
    <w:uiPriority w:val="99"/>
    <w:unhideWhenUsed/>
    <w:rPr>
      <w:b/>
      <w:bCs/>
    </w:rPr>
  </w:style>
  <w:style w:type="paragraph" w:styleId="Contedodatabela" w:customStyle="1">
    <w:name w:val="Conteúdo da tabela"/>
    <w:basedOn w:val="Normal"/>
    <w:pPr>
      <w:suppressLineNumbers/>
    </w:pPr>
  </w:style>
  <w:style w:type="paragraph" w:styleId="H3" w:customStyle="1">
    <w:name w:val="H3"/>
    <w:basedOn w:val="Normal"/>
    <w:next w:val="Normal"/>
    <w:pPr>
      <w:keepNext/>
      <w:spacing w:before="100" w:after="100"/>
    </w:pPr>
    <w:rPr>
      <w:b/>
      <w:sz w:val="28"/>
    </w:rPr>
  </w:style>
  <w:style w:type="paragraph" w:styleId="Textodecomentrio">
    <w:name w:val="annotation text"/>
    <w:basedOn w:val="Normal"/>
    <w:link w:val="TextodecomentrioChar"/>
    <w:uiPriority w:val="99"/>
    <w:unhideWhenUsed/>
    <w:rPr>
      <w:sz w:val="20"/>
    </w:rPr>
  </w:style>
  <w:style w:type="paragraph" w:styleId="Cabealho">
    <w:name w:val="header"/>
    <w:basedOn w:val="Normal"/>
    <w:pPr>
      <w:tabs>
        <w:tab w:val="center" w:pos="4419"/>
        <w:tab w:val="right" w:pos="8838"/>
      </w:tabs>
    </w:pPr>
    <w:rPr>
      <w:rFonts w:ascii="Arial Narrow" w:hAnsi="Arial Narrow" w:cs="Arial Narrow"/>
      <w:sz w:val="22"/>
    </w:rPr>
  </w:style>
  <w:style w:type="paragraph" w:styleId="04-citao" w:customStyle="1">
    <w:name w:val="04 - citação"/>
    <w:basedOn w:val="Normal"/>
    <w:uiPriority w:val="99"/>
    <w:pPr>
      <w:suppressAutoHyphens w:val="0"/>
      <w:autoSpaceDE w:val="0"/>
      <w:autoSpaceDN w:val="0"/>
      <w:adjustRightInd w:val="0"/>
      <w:spacing w:before="113" w:after="113" w:line="260" w:lineRule="atLeast"/>
      <w:ind w:left="1701" w:right="567"/>
      <w:jc w:val="both"/>
      <w:textAlignment w:val="center"/>
    </w:pPr>
    <w:rPr>
      <w:rFonts w:ascii="ZapfHumnst BT" w:hAnsi="ZapfHumnst BT" w:cs="ZapfHumnst BT"/>
      <w:color w:val="000000"/>
      <w:sz w:val="22"/>
      <w:szCs w:val="22"/>
      <w:lang w:eastAsia="pt-BR"/>
    </w:rPr>
  </w:style>
  <w:style w:type="paragraph" w:styleId="Corpodetexto31" w:customStyle="1">
    <w:name w:val="Corpo de texto 31"/>
    <w:basedOn w:val="Normal"/>
    <w:rPr>
      <w:rFonts w:ascii="Arial Narrow" w:hAnsi="Arial Narrow" w:cs="Arial Narrow"/>
      <w:b/>
      <w:sz w:val="22"/>
    </w:rPr>
  </w:style>
  <w:style w:type="paragraph" w:styleId="Rodap">
    <w:name w:val="footer"/>
    <w:basedOn w:val="Normal"/>
    <w:pPr>
      <w:tabs>
        <w:tab w:val="center" w:pos="4419"/>
        <w:tab w:val="right" w:pos="8838"/>
      </w:tabs>
    </w:pPr>
  </w:style>
  <w:style w:type="paragraph" w:styleId="Ttulodetabela" w:customStyle="1">
    <w:name w:val="Título de tabela"/>
    <w:basedOn w:val="Contedodatabela"/>
    <w:pPr>
      <w:jc w:val="center"/>
    </w:pPr>
    <w:rPr>
      <w:b/>
      <w:bCs/>
    </w:rPr>
  </w:style>
  <w:style w:type="paragraph" w:styleId="Legenda">
    <w:name w:val="caption"/>
    <w:basedOn w:val="Normal"/>
    <w:next w:val="Normal"/>
    <w:qFormat/>
    <w:pPr>
      <w:jc w:val="center"/>
    </w:pPr>
    <w:rPr>
      <w:rFonts w:ascii="Arial Narrow" w:hAnsi="Arial Narrow" w:cs="Arial Narrow"/>
      <w:b/>
      <w:sz w:val="22"/>
    </w:rPr>
  </w:style>
  <w:style w:type="paragraph" w:styleId="ndice" w:customStyle="1">
    <w:name w:val="Índice"/>
    <w:basedOn w:val="Normal"/>
    <w:pPr>
      <w:suppressLineNumbers/>
    </w:pPr>
    <w:rPr>
      <w:rFonts w:cs="Mangal"/>
    </w:rPr>
  </w:style>
  <w:style w:type="paragraph" w:styleId="PargrafodaLista1" w:customStyle="1">
    <w:name w:val="Parágrafo da Lista1"/>
    <w:basedOn w:val="Normal"/>
    <w:uiPriority w:val="34"/>
    <w:qFormat/>
    <w:pPr>
      <w:suppressAutoHyphens w:val="0"/>
      <w:spacing w:after="160" w:line="259" w:lineRule="auto"/>
      <w:ind w:left="720"/>
      <w:contextualSpacing/>
    </w:pPr>
    <w:rPr>
      <w:rFonts w:ascii="Calibri" w:hAnsi="Calibri" w:eastAsia="Calibri"/>
      <w:szCs w:val="24"/>
      <w:lang w:eastAsia="en-US"/>
    </w:rPr>
  </w:style>
  <w:style w:type="paragraph" w:styleId="Citaodetexto" w:customStyle="1">
    <w:name w:val="Citação de texto"/>
    <w:basedOn w:val="Corpodotexto"/>
    <w:uiPriority w:val="99"/>
    <w:pPr>
      <w:tabs>
        <w:tab w:val="left" w:pos="240"/>
      </w:tabs>
      <w:spacing w:before="113" w:after="113"/>
      <w:ind w:left="1134" w:right="1134" w:firstLine="0"/>
    </w:pPr>
    <w:rPr>
      <w:b/>
      <w:bCs/>
      <w:i/>
      <w:iCs/>
      <w:color w:val="auto"/>
    </w:rPr>
  </w:style>
  <w:style w:type="paragraph" w:styleId="02-texto" w:customStyle="1">
    <w:name w:val="02 - texto"/>
    <w:basedOn w:val="Normal"/>
    <w:uiPriority w:val="99"/>
    <w:pPr>
      <w:suppressAutoHyphens w:val="0"/>
      <w:autoSpaceDE w:val="0"/>
      <w:autoSpaceDN w:val="0"/>
      <w:adjustRightInd w:val="0"/>
      <w:spacing w:after="28" w:line="300" w:lineRule="atLeast"/>
      <w:ind w:firstLine="850"/>
      <w:jc w:val="both"/>
      <w:textAlignment w:val="center"/>
    </w:pPr>
    <w:rPr>
      <w:rFonts w:ascii="ZapfHumnst BT" w:hAnsi="ZapfHumnst BT" w:cs="ZapfHumnst BT"/>
      <w:color w:val="000000"/>
      <w:sz w:val="23"/>
      <w:szCs w:val="23"/>
      <w:lang w:eastAsia="pt-BR"/>
    </w:rPr>
  </w:style>
  <w:style w:type="paragraph" w:styleId="corpodotexto0" w:customStyle="1">
    <w:name w:val="corpodotexto"/>
    <w:basedOn w:val="Normal"/>
    <w:pPr>
      <w:spacing w:before="100" w:after="100"/>
    </w:pPr>
    <w:rPr>
      <w:szCs w:val="24"/>
    </w:rPr>
  </w:style>
  <w:style w:type="paragraph" w:styleId="Textodebalo">
    <w:name w:val="Balloon Text"/>
    <w:basedOn w:val="Normal"/>
    <w:rPr>
      <w:rFonts w:ascii="Tahoma" w:hAnsi="Tahoma" w:cs="Tahoma"/>
      <w:sz w:val="16"/>
      <w:szCs w:val="16"/>
    </w:rPr>
  </w:style>
  <w:style w:type="paragraph" w:styleId="Recuodecorpodetexto31" w:customStyle="1">
    <w:name w:val="Recuo de corpo de texto 31"/>
    <w:basedOn w:val="Normal"/>
    <w:pPr>
      <w:ind w:firstLine="360"/>
      <w:jc w:val="both"/>
    </w:pPr>
    <w:rPr>
      <w:rFonts w:ascii="Arial Narrow" w:hAnsi="Arial Narrow" w:cs="Arial Narrow"/>
      <w:sz w:val="22"/>
    </w:rPr>
  </w:style>
  <w:style w:type="paragraph" w:styleId="PargrafodaLista">
    <w:name w:val="List Paragraph"/>
    <w:basedOn w:val="Normal"/>
    <w:uiPriority w:val="34"/>
    <w:qFormat/>
    <w:pPr>
      <w:spacing w:after="200" w:line="276" w:lineRule="auto"/>
      <w:ind w:left="720"/>
    </w:pPr>
    <w:rPr>
      <w:rFonts w:ascii="Calibri" w:hAnsi="Calibri" w:eastAsia="Calibri"/>
      <w:sz w:val="22"/>
      <w:szCs w:val="22"/>
    </w:rPr>
  </w:style>
  <w:style w:type="paragraph" w:styleId="Corpo" w:customStyle="1">
    <w:name w:val="Corpo"/>
    <w:qFormat/>
    <w:rPr>
      <w:rFonts w:ascii="Helvetica" w:hAnsi="Arial Unicode MS" w:eastAsia="Arial Unicode MS" w:cs="Arial Unicode MS"/>
      <w:color w:val="000000"/>
      <w:sz w:val="22"/>
      <w:szCs w:val="22"/>
      <w:lang w:val="pt-PT" w:eastAsia="pt-BR"/>
    </w:rPr>
  </w:style>
  <w:style w:type="paragraph" w:styleId="Subttulo1" w:customStyle="1">
    <w:name w:val="Subtítulo 1"/>
    <w:basedOn w:val="Ttulo10"/>
    <w:pPr>
      <w:autoSpaceDE w:val="0"/>
      <w:jc w:val="left"/>
    </w:pPr>
    <w:rPr>
      <w:rFonts w:ascii="Times New Roman" w:hAnsi="Times New Roman" w:cs="Times New Roman"/>
      <w:bCs/>
      <w:sz w:val="32"/>
      <w:szCs w:val="32"/>
    </w:rPr>
  </w:style>
  <w:style w:type="paragraph" w:styleId="Subttulo2" w:customStyle="1">
    <w:name w:val="Subtítulo 2"/>
    <w:basedOn w:val="Subttulo1"/>
    <w:uiPriority w:val="99"/>
    <w:rPr>
      <w:sz w:val="26"/>
      <w:szCs w:val="26"/>
    </w:rPr>
  </w:style>
  <w:style w:type="paragraph" w:styleId="Recuodecorpodetexto">
    <w:name w:val="Body Text Indent"/>
    <w:basedOn w:val="Normal"/>
    <w:pPr>
      <w:ind w:right="62" w:firstLine="567"/>
      <w:jc w:val="both"/>
    </w:pPr>
    <w:rPr>
      <w:rFonts w:ascii="Arial Narrow" w:hAnsi="Arial Narrow" w:cs="Arial Narrow"/>
      <w:sz w:val="22"/>
    </w:rPr>
  </w:style>
  <w:style w:type="paragraph" w:styleId="ListParagraph" w:customStyle="1">
    <w:name w:val="List Paragraph0"/>
    <w:basedOn w:val="Normal"/>
    <w:uiPriority w:val="34"/>
    <w:qFormat/>
    <w:pPr>
      <w:ind w:left="720"/>
      <w:contextualSpacing/>
    </w:pPr>
  </w:style>
  <w:style w:type="paragraph" w:styleId="Recuodecorpodetexto21" w:customStyle="1">
    <w:name w:val="Recuo de corpo de texto 21"/>
    <w:basedOn w:val="Normal"/>
    <w:pPr>
      <w:ind w:firstLine="708"/>
      <w:jc w:val="both"/>
    </w:pPr>
    <w:rPr>
      <w:rFonts w:ascii="Arial Narrow" w:hAnsi="Arial Narrow" w:cs="Arial Narrow"/>
      <w:sz w:val="22"/>
    </w:rPr>
  </w:style>
  <w:style w:type="paragraph" w:styleId="H1" w:customStyle="1">
    <w:name w:val="H1"/>
    <w:basedOn w:val="Normal"/>
    <w:next w:val="Normal"/>
    <w:pPr>
      <w:keepNext/>
      <w:spacing w:before="100" w:after="100"/>
    </w:pPr>
    <w:rPr>
      <w:b/>
      <w:kern w:val="1"/>
      <w:sz w:val="48"/>
    </w:rPr>
  </w:style>
  <w:style w:type="paragraph" w:styleId="quente" w:customStyle="1">
    <w:name w:val="quente"/>
    <w:basedOn w:val="Normal"/>
    <w:pPr>
      <w:spacing w:before="100" w:after="100"/>
    </w:pPr>
    <w:rPr>
      <w:rFonts w:ascii="Verdana" w:hAnsi="Verdana" w:cs="Verdana"/>
      <w:color w:val="000000"/>
      <w:sz w:val="14"/>
      <w:szCs w:val="14"/>
      <w:lang w:val="en-US"/>
    </w:rPr>
  </w:style>
  <w:style w:type="paragraph" w:styleId="subttulo20" w:customStyle="1">
    <w:name w:val="subttulo2"/>
    <w:basedOn w:val="Normal"/>
    <w:pPr>
      <w:spacing w:before="100" w:after="100"/>
    </w:pPr>
    <w:rPr>
      <w:szCs w:val="24"/>
    </w:rPr>
  </w:style>
  <w:style w:type="paragraph" w:styleId="032-subtpico" w:customStyle="1">
    <w:name w:val="03.2 - subtópico"/>
    <w:basedOn w:val="Normal"/>
    <w:uiPriority w:val="99"/>
    <w:pPr>
      <w:tabs>
        <w:tab w:val="right" w:leader="dot" w:pos="9638"/>
      </w:tabs>
      <w:suppressAutoHyphens w:val="0"/>
      <w:autoSpaceDE w:val="0"/>
      <w:autoSpaceDN w:val="0"/>
      <w:adjustRightInd w:val="0"/>
      <w:spacing w:before="113" w:after="57" w:line="300" w:lineRule="atLeast"/>
      <w:ind w:left="850"/>
      <w:jc w:val="both"/>
      <w:textAlignment w:val="center"/>
    </w:pPr>
    <w:rPr>
      <w:rFonts w:ascii="ZapfHumnst BT" w:hAnsi="ZapfHumnst BT" w:cs="ZapfHumnst BT"/>
      <w:color w:val="000000"/>
      <w:sz w:val="23"/>
      <w:szCs w:val="23"/>
      <w:lang w:eastAsia="pt-BR"/>
    </w:rPr>
  </w:style>
  <w:style w:type="paragraph" w:styleId="0321-textosubtp" w:customStyle="1">
    <w:name w:val="03.2.1 - texto subtp"/>
    <w:basedOn w:val="032-subtpico"/>
    <w:uiPriority w:val="99"/>
    <w:pPr>
      <w:spacing w:before="0" w:after="28"/>
    </w:pPr>
  </w:style>
  <w:style w:type="paragraph" w:styleId="Corpodotexto" w:customStyle="1">
    <w:name w:val="Corpo do texto"/>
    <w:uiPriority w:val="99"/>
    <w:pPr>
      <w:suppressAutoHyphens/>
      <w:autoSpaceDE w:val="0"/>
      <w:ind w:firstLine="480"/>
    </w:pPr>
    <w:rPr>
      <w:color w:val="000000"/>
      <w:sz w:val="24"/>
      <w:szCs w:val="24"/>
      <w:lang w:eastAsia="zh-CN"/>
    </w:rPr>
  </w:style>
  <w:style w:type="paragraph" w:styleId="Corpodetexto21" w:customStyle="1">
    <w:name w:val="Corpo de texto 21"/>
    <w:basedOn w:val="Normal"/>
    <w:pPr>
      <w:jc w:val="both"/>
    </w:pPr>
    <w:rPr>
      <w:b/>
    </w:rPr>
  </w:style>
  <w:style w:type="paragraph" w:styleId="Commarcadores1" w:customStyle="1">
    <w:name w:val="Com marcadores1"/>
    <w:basedOn w:val="Normal"/>
    <w:pPr>
      <w:jc w:val="center"/>
    </w:pPr>
    <w:rPr>
      <w:rFonts w:ascii="Arial Narrow" w:hAnsi="Arial Narrow" w:cs="Arial Narrow"/>
      <w:b/>
      <w:i/>
      <w:sz w:val="22"/>
    </w:rPr>
  </w:style>
  <w:style w:type="paragraph" w:styleId="Subttulo1A" w:customStyle="1">
    <w:name w:val="Subtítulo 1 A"/>
    <w:rsid w:val="00EE7FA6"/>
    <w:pPr>
      <w:pBdr>
        <w:top w:val="nil"/>
        <w:left w:val="nil"/>
        <w:bottom w:val="nil"/>
        <w:right w:val="nil"/>
        <w:between w:val="nil"/>
        <w:bar w:val="nil"/>
      </w:pBdr>
      <w:spacing w:after="57"/>
    </w:pPr>
    <w:rPr>
      <w:rFonts w:ascii="Georgia" w:hAnsi="Georgia" w:eastAsia="Arial Unicode MS" w:cs="Arial Unicode MS"/>
      <w:color w:val="000000"/>
      <w:sz w:val="32"/>
      <w:szCs w:val="32"/>
      <w:u w:color="000000"/>
      <w:bdr w:val="nil"/>
      <w:lang w:val="pt-PT" w:eastAsia="pt-BR"/>
    </w:rPr>
  </w:style>
  <w:style w:type="paragraph" w:styleId="Subttulo2A" w:customStyle="1">
    <w:name w:val="Subtítulo 2 A"/>
    <w:rsid w:val="000932AA"/>
    <w:pPr>
      <w:pBdr>
        <w:top w:val="nil"/>
        <w:left w:val="nil"/>
        <w:bottom w:val="nil"/>
        <w:right w:val="nil"/>
        <w:between w:val="nil"/>
        <w:bar w:val="nil"/>
      </w:pBdr>
      <w:ind w:firstLine="567"/>
    </w:pPr>
    <w:rPr>
      <w:rFonts w:ascii="Georgia" w:hAnsi="Georgia" w:eastAsia="Arial Unicode MS" w:cs="Arial Unicode MS"/>
      <w:color w:val="000000"/>
      <w:sz w:val="28"/>
      <w:szCs w:val="28"/>
      <w:u w:color="000000"/>
      <w:bdr w:val="nil"/>
      <w:lang w:val="pt-PT" w:eastAsia="pt-BR"/>
    </w:rPr>
  </w:style>
  <w:style w:type="paragraph" w:styleId="TtuloA" w:customStyle="1">
    <w:name w:val="Título A"/>
    <w:rsid w:val="00E81F5C"/>
    <w:pPr>
      <w:pBdr>
        <w:top w:val="nil"/>
        <w:left w:val="nil"/>
        <w:bottom w:val="nil"/>
        <w:right w:val="nil"/>
        <w:between w:val="nil"/>
        <w:bar w:val="nil"/>
      </w:pBdr>
      <w:jc w:val="center"/>
    </w:pPr>
    <w:rPr>
      <w:rFonts w:ascii="Georgia" w:hAnsi="Georgia" w:eastAsia="Arial Unicode MS" w:cs="Arial Unicode MS"/>
      <w:b/>
      <w:bCs/>
      <w:color w:val="000000"/>
      <w:sz w:val="44"/>
      <w:szCs w:val="44"/>
      <w:u w:color="000000"/>
      <w:bdr w:val="nil"/>
      <w:lang w:val="pt-PT" w:eastAsia="pt-BR"/>
    </w:rPr>
  </w:style>
  <w:style w:type="character" w:styleId="Meno">
    <w:name w:val="Mention"/>
    <w:uiPriority w:val="99"/>
    <w:semiHidden/>
    <w:unhideWhenUsed/>
    <w:rsid w:val="00EE482B"/>
    <w:rPr>
      <w:color w:val="2B579A"/>
      <w:shd w:val="clear" w:color="auto" w:fill="E6E6E6"/>
    </w:rPr>
  </w:style>
  <w:style w:type="character" w:styleId="texto11vermelho1" w:customStyle="1">
    <w:name w:val="texto11vermelho1"/>
    <w:rsid w:val="0078612D"/>
    <w:rPr>
      <w:rFonts w:ascii="Verdana" w:hAnsi="Verdana"/>
      <w:strike w:val="0"/>
      <w:dstrike w:val="0"/>
      <w:sz w:val="13"/>
      <w:szCs w:val="13"/>
      <w:u w:val="none"/>
    </w:rPr>
  </w:style>
  <w:style w:type="paragraph" w:styleId="Ttulo">
    <w:name w:val="Title"/>
    <w:basedOn w:val="Normal"/>
    <w:link w:val="TtuloChar"/>
    <w:qFormat/>
    <w:rsid w:val="006414E2"/>
    <w:pPr>
      <w:suppressAutoHyphens w:val="0"/>
      <w:jc w:val="center"/>
    </w:pPr>
    <w:rPr>
      <w:rFonts w:ascii="Arial Narrow" w:hAnsi="Arial Narrow" w:cs="Arial Narrow"/>
      <w:b/>
      <w:sz w:val="22"/>
      <w:lang w:eastAsia="pt-BR"/>
    </w:rPr>
  </w:style>
  <w:style w:type="character" w:styleId="TtuloChar1" w:customStyle="1">
    <w:name w:val="Título Char1"/>
    <w:uiPriority w:val="10"/>
    <w:rsid w:val="006414E2"/>
    <w:rPr>
      <w:rFonts w:ascii="Calibri Light" w:hAnsi="Calibri Light" w:eastAsia="Times New Roman" w:cs="Times New Roman"/>
      <w:b/>
      <w:bCs/>
      <w:kern w:val="28"/>
      <w:sz w:val="32"/>
      <w:szCs w:val="32"/>
      <w:lang w:eastAsia="zh-CN"/>
    </w:rPr>
  </w:style>
  <w:style w:type="paragraph" w:styleId="Corpodetexto3">
    <w:name w:val="Body Text 3"/>
    <w:basedOn w:val="Normal"/>
    <w:link w:val="Corpodetexto3Char1"/>
    <w:uiPriority w:val="99"/>
    <w:unhideWhenUsed/>
    <w:rsid w:val="00BE4120"/>
    <w:pPr>
      <w:spacing w:after="120"/>
    </w:pPr>
    <w:rPr>
      <w:sz w:val="16"/>
      <w:szCs w:val="16"/>
    </w:rPr>
  </w:style>
  <w:style w:type="character" w:styleId="Corpodetexto3Char1" w:customStyle="1">
    <w:name w:val="Corpo de texto 3 Char1"/>
    <w:link w:val="Corpodetexto3"/>
    <w:uiPriority w:val="99"/>
    <w:rsid w:val="00BE4120"/>
    <w:rPr>
      <w:sz w:val="16"/>
      <w:szCs w:val="16"/>
      <w:lang w:eastAsia="zh-CN"/>
    </w:rPr>
  </w:style>
  <w:style w:type="character" w:styleId="versiculo" w:customStyle="1">
    <w:name w:val="versiculo"/>
    <w:rsid w:val="00E37232"/>
  </w:style>
  <w:style w:type="paragraph" w:styleId="Padro" w:customStyle="1">
    <w:name w:val="Padrão"/>
    <w:rsid w:val="0036119E"/>
    <w:pPr>
      <w:pBdr>
        <w:top w:val="nil"/>
        <w:left w:val="nil"/>
        <w:bottom w:val="nil"/>
        <w:right w:val="nil"/>
        <w:between w:val="nil"/>
        <w:bar w:val="nil"/>
      </w:pBdr>
    </w:pPr>
    <w:rPr>
      <w:rFonts w:ascii="Helvetica Neue" w:hAnsi="Helvetica Neue" w:eastAsia="Arial Unicode MS" w:cs="Arial Unicode MS"/>
      <w:color w:val="000000"/>
      <w:sz w:val="22"/>
      <w:szCs w:val="22"/>
      <w:bdr w:val="nil"/>
      <w:lang w:val="de-DE" w:eastAsia="pt-BR"/>
    </w:rPr>
  </w:style>
  <w:style w:type="paragraph" w:styleId="Pa8" w:customStyle="1">
    <w:name w:val="Pa8"/>
    <w:basedOn w:val="Normal"/>
    <w:next w:val="Normal"/>
    <w:uiPriority w:val="99"/>
    <w:rsid w:val="00F70E29"/>
    <w:pPr>
      <w:suppressAutoHyphens w:val="0"/>
      <w:autoSpaceDE w:val="0"/>
      <w:autoSpaceDN w:val="0"/>
      <w:adjustRightInd w:val="0"/>
      <w:spacing w:line="281" w:lineRule="atLeast"/>
    </w:pPr>
    <w:rPr>
      <w:rFonts w:ascii="Adobe Garamond Pro Bold" w:hAnsi="Adobe Garamond Pro Bold" w:eastAsia="Calibri"/>
      <w:szCs w:val="24"/>
      <w:lang w:eastAsia="en-US"/>
    </w:rPr>
  </w:style>
  <w:style w:type="character" w:styleId="verse-19" w:customStyle="1">
    <w:name w:val="verse-19"/>
    <w:rsid w:val="00A26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467409">
      <w:bodyDiv w:val="1"/>
      <w:marLeft w:val="0"/>
      <w:marRight w:val="0"/>
      <w:marTop w:val="0"/>
      <w:marBottom w:val="0"/>
      <w:divBdr>
        <w:top w:val="none" w:sz="0" w:space="0" w:color="auto"/>
        <w:left w:val="none" w:sz="0" w:space="0" w:color="auto"/>
        <w:bottom w:val="none" w:sz="0" w:space="0" w:color="auto"/>
        <w:right w:val="none" w:sz="0" w:space="0" w:color="auto"/>
      </w:divBdr>
    </w:div>
    <w:div w:id="248471632">
      <w:bodyDiv w:val="1"/>
      <w:marLeft w:val="0"/>
      <w:marRight w:val="0"/>
      <w:marTop w:val="0"/>
      <w:marBottom w:val="0"/>
      <w:divBdr>
        <w:top w:val="none" w:sz="0" w:space="0" w:color="auto"/>
        <w:left w:val="none" w:sz="0" w:space="0" w:color="auto"/>
        <w:bottom w:val="none" w:sz="0" w:space="0" w:color="auto"/>
        <w:right w:val="none" w:sz="0" w:space="0" w:color="auto"/>
      </w:divBdr>
    </w:div>
    <w:div w:id="262499167">
      <w:bodyDiv w:val="1"/>
      <w:marLeft w:val="0"/>
      <w:marRight w:val="0"/>
      <w:marTop w:val="0"/>
      <w:marBottom w:val="0"/>
      <w:divBdr>
        <w:top w:val="none" w:sz="0" w:space="0" w:color="auto"/>
        <w:left w:val="none" w:sz="0" w:space="0" w:color="auto"/>
        <w:bottom w:val="none" w:sz="0" w:space="0" w:color="auto"/>
        <w:right w:val="none" w:sz="0" w:space="0" w:color="auto"/>
      </w:divBdr>
    </w:div>
    <w:div w:id="74861901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PresentationFormat/>
  <ap:Slides>0</ap:Slides>
  <ap:Notes>0</ap:Notes>
  <ap:HiddenSlides>0</ap:HiddenSlides>
  <ap:MMClips>0</ap:MMClips>
  <ap:ScaleCrop>false</ap:ScaleCrop>
  <ap: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2</dc:title>
  <dc:subject/>
  <dc:creator>Pr Geraldo</dc:creator>
  <keywords/>
  <lastModifiedBy>GRUPO GAPE/OPÇÃO</lastModifiedBy>
  <revision>16</revision>
  <lastPrinted>2016-10-31T22:02:00.0000000Z</lastPrinted>
  <dcterms:created xsi:type="dcterms:W3CDTF">2020-04-18T19:19:00.0000000Z</dcterms:created>
  <dcterms:modified xsi:type="dcterms:W3CDTF">2026-07-20T18:10:49.8713760Z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r8>2001633770</vt:r8>
  </property>
  <property fmtid="{D5CDD505-2E9C-101B-9397-08002B2CF9AE}" pid="3" name="KSOProductBuildVer">
    <vt:lpwstr>1046-9.1.0.5214</vt:lpwstr>
  </property>
</Properties>
</file>