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p14">
  <w:background w:color="FFFFFF"/>
  <w:body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"/>
        <w:gridCol w:w="10757"/>
      </w:tblGrid>
      <w:tr xmlns:wp14="http://schemas.microsoft.com/office/word/2010/wordml" w:rsidR="00102990" w:rsidTr="5477BD8B" w14:paraId="75F00A2E" wp14:textId="77777777">
        <w:trPr>
          <w:trHeight w:val="276"/>
        </w:trPr>
        <w:tc>
          <w:tcPr>
            <w:tcW w:w="26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</w:tcBorders>
            <w:shd w:val="clear" w:color="auto" w:fill="auto"/>
            <w:tcMar/>
            <w:vAlign w:val="center"/>
          </w:tcPr>
          <w:p w:rsidR="00102990" w:rsidRDefault="000B7D59" w14:paraId="38FDA940" wp14:textId="77777777">
            <w:pPr>
              <w:ind w:right="62"/>
              <w:rPr>
                <w:spacing w:val="60"/>
                <w:sz w:val="19"/>
                <w:szCs w:val="19"/>
              </w:rPr>
            </w:pPr>
            <w:r>
              <w:rPr>
                <w:rFonts w:ascii="Arial Narrow" w:hAnsi="Arial Narrow" w:cs="Arial Narrow"/>
                <w:sz w:val="19"/>
                <w:szCs w:val="19"/>
              </w:rPr>
              <w:t xml:space="preserve"> </w:t>
            </w:r>
            <w:r w:rsidR="00102990">
              <w:rPr>
                <w:rFonts w:ascii="Arial Narrow" w:hAnsi="Arial Narrow" w:cs="Arial Narrow"/>
                <w:sz w:val="19"/>
                <w:szCs w:val="19"/>
              </w:rPr>
              <w:t>Ç2</w:t>
            </w:r>
          </w:p>
        </w:tc>
        <w:tc>
          <w:tcPr>
            <w:tcW w:w="10757" w:type="dxa"/>
            <w:tcBorders>
              <w:top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shd w:val="clear" w:color="auto" w:fill="000000" w:themeFill="text1"/>
            <w:tcMar/>
            <w:vAlign w:val="center"/>
          </w:tcPr>
          <w:p w:rsidR="00102990" w:rsidP="5477BD8B" w:rsidRDefault="00102990" w14:paraId="35A0AEC4" wp14:textId="36408D0C">
            <w:pPr>
              <w:pStyle w:val="Ttulo1"/>
              <w:bidi w:val="0"/>
              <w:spacing w:before="0" w:beforeAutospacing="off" w:after="0" w:afterAutospacing="off" w:line="259" w:lineRule="auto"/>
              <w:ind w:left="432" w:right="0" w:hanging="432"/>
              <w:jc w:val="center"/>
              <w:rPr>
                <w:sz w:val="19"/>
                <w:szCs w:val="19"/>
              </w:rPr>
            </w:pPr>
          </w:p>
        </w:tc>
      </w:tr>
    </w:tbl>
    <w:p xmlns:wp14="http://schemas.microsoft.com/office/word/2010/wordml" w:rsidR="00102990" w:rsidP="0A8EC21D" w:rsidRDefault="004134ED" w14:paraId="654C3F29" wp14:textId="77777777">
      <w:pPr>
        <w:pStyle w:val="Legenda"/>
        <w:rPr>
          <w:sz w:val="19"/>
          <w:szCs w:val="19"/>
        </w:rPr>
      </w:pPr>
    </w:p>
    <w:p xmlns:wp14="http://schemas.microsoft.com/office/word/2010/wordml" w:rsidRPr="000E4909" w:rsidR="00102990" w:rsidP="00306235" w:rsidRDefault="00102990" w14:paraId="4EE27920" wp14:textId="77777777">
      <w:pPr>
        <w:widowControl w:val="0"/>
        <w:tabs>
          <w:tab w:val="left" w:pos="308"/>
        </w:tabs>
        <w:autoSpaceDE w:val="0"/>
        <w:autoSpaceDN w:val="0"/>
        <w:adjustRightInd w:val="0"/>
        <w:rPr>
          <w:rStyle w:val="Forte"/>
          <w:rFonts w:ascii="Arial Narrow" w:hAnsi="Arial Narrow" w:cs="Arial Narrow"/>
          <w:color w:val="FF0000"/>
          <w:sz w:val="20"/>
        </w:rPr>
      </w:pPr>
      <w:r w:rsidRPr="00EE482B">
        <w:rPr>
          <w:rStyle w:val="Forte"/>
          <w:rFonts w:ascii="Arial Narrow" w:hAnsi="Arial Narrow" w:cs="Arial Narrow"/>
          <w:sz w:val="20"/>
          <w:u w:val="single"/>
        </w:rPr>
        <w:t>TEMA</w:t>
      </w:r>
      <w:r w:rsidRPr="00EE482B">
        <w:rPr>
          <w:rStyle w:val="Forte"/>
          <w:rFonts w:ascii="Arial Narrow" w:hAnsi="Arial Narrow" w:cs="Arial Narrow"/>
          <w:sz w:val="20"/>
        </w:rPr>
        <w:t xml:space="preserve">: </w:t>
      </w:r>
      <w:r w:rsidR="00BC5B2C">
        <w:rPr>
          <w:rStyle w:val="Forte"/>
          <w:rFonts w:ascii="Arial Narrow" w:hAnsi="Arial Narrow" w:cs="Arial Narrow"/>
          <w:color w:val="FF0000"/>
          <w:sz w:val="20"/>
        </w:rPr>
        <w:t>A BÊNÇÃO DE OBEDE-EDOM</w:t>
      </w:r>
      <w:r w:rsidR="00763B92">
        <w:rPr>
          <w:rStyle w:val="Forte"/>
          <w:rFonts w:ascii="Arial Narrow" w:hAnsi="Arial Narrow" w:cs="Arial Narrow"/>
          <w:color w:val="FF0000"/>
          <w:sz w:val="20"/>
        </w:rPr>
        <w:t xml:space="preserve"> –</w:t>
      </w:r>
      <w:r w:rsidR="00201F9A">
        <w:rPr>
          <w:rStyle w:val="Forte"/>
          <w:rFonts w:ascii="Arial Narrow" w:hAnsi="Arial Narrow" w:cs="Arial Narrow"/>
          <w:color w:val="FF0000"/>
          <w:sz w:val="20"/>
        </w:rPr>
        <w:t xml:space="preserve"> </w:t>
      </w:r>
      <w:r w:rsidRPr="00306235" w:rsidR="00306235">
        <w:rPr>
          <w:rFonts w:ascii="Arial Narrow" w:hAnsi="Arial Narrow" w:eastAsia="Times New Roman" w:cs="Arial"/>
          <w:b/>
          <w:color w:val="FF0000"/>
          <w:sz w:val="20"/>
          <w:lang w:eastAsia="pt-BR"/>
        </w:rPr>
        <w:t>I Crônicas 13.1-14</w:t>
      </w:r>
    </w:p>
    <w:p xmlns:wp14="http://schemas.microsoft.com/office/word/2010/wordml" w:rsidRPr="0026487C" w:rsidR="003D2964" w:rsidP="0097098E" w:rsidRDefault="00102990" w14:paraId="685101A5" wp14:textId="77777777">
      <w:pPr>
        <w:jc w:val="both"/>
        <w:rPr>
          <w:rFonts w:ascii="Arial Narrow" w:hAnsi="Arial Narrow" w:cs="Arial Narrow"/>
          <w:bCs/>
          <w:i/>
          <w:iCs/>
          <w:sz w:val="20"/>
        </w:rPr>
      </w:pPr>
      <w:r w:rsidRPr="00EE482B">
        <w:rPr>
          <w:rStyle w:val="Forte"/>
          <w:rFonts w:ascii="Arial Narrow" w:hAnsi="Arial Narrow" w:cs="Arial Narrow"/>
          <w:sz w:val="20"/>
          <w:u w:val="single"/>
        </w:rPr>
        <w:t>SUGESTÃO QUEBRA-GELO</w:t>
      </w:r>
      <w:r w:rsidRPr="00CA3F0A" w:rsidR="00583937">
        <w:rPr>
          <w:rStyle w:val="Forte"/>
          <w:rFonts w:ascii="Arial Narrow" w:hAnsi="Arial Narrow"/>
          <w:sz w:val="18"/>
          <w:szCs w:val="18"/>
        </w:rPr>
        <w:t xml:space="preserve">: </w:t>
      </w:r>
      <w:r w:rsidRPr="0026487C" w:rsidR="00767441">
        <w:rPr>
          <w:rStyle w:val="Forte"/>
          <w:rFonts w:ascii="Arial Narrow" w:hAnsi="Arial Narrow"/>
          <w:sz w:val="19"/>
          <w:szCs w:val="19"/>
        </w:rPr>
        <w:t>PERGUNTA E RESPOSTA</w:t>
      </w:r>
      <w:r w:rsidRPr="0026487C" w:rsidR="007E1A1F">
        <w:rPr>
          <w:rStyle w:val="Forte"/>
          <w:rFonts w:ascii="Arial Narrow" w:hAnsi="Arial Narrow"/>
          <w:sz w:val="19"/>
          <w:szCs w:val="19"/>
        </w:rPr>
        <w:t xml:space="preserve"> </w:t>
      </w:r>
      <w:r w:rsidRPr="0026487C" w:rsidR="0026487C">
        <w:rPr>
          <w:rFonts w:ascii="Arial Narrow" w:hAnsi="Arial Narrow" w:cs="Arial Narrow"/>
          <w:bCs/>
          <w:i/>
          <w:iCs/>
          <w:sz w:val="19"/>
          <w:szCs w:val="19"/>
        </w:rPr>
        <w:t>Se você soubesse que a partir de amanhã, só poderá falar 1 hora por dia, o que você faria?</w:t>
      </w:r>
    </w:p>
    <w:p xmlns:wp14="http://schemas.microsoft.com/office/word/2010/wordml" w:rsidRPr="00EE482B" w:rsidR="00102990" w:rsidP="0A8EC21D" w:rsidRDefault="00332F82" w14:paraId="717436AB" wp14:textId="6DE8D2FA">
      <w:pPr>
        <w:ind w:right="62"/>
        <w:jc w:val="both"/>
        <w:rPr>
          <w:rFonts w:ascii="Arial Narrow" w:hAnsi="Arial Narrow" w:cs="Munged-wOC0DzW9CR"/>
          <w:i w:val="1"/>
          <w:iCs w:val="1"/>
          <w:sz w:val="20"/>
          <w:szCs w:val="20"/>
        </w:rPr>
      </w:pPr>
      <w:r w:rsidRPr="0A8EC21D" w:rsidR="0A8EC21D">
        <w:rPr>
          <w:rFonts w:ascii="Arial Narrow" w:hAnsi="Arial Narrow" w:cs="Arial Narrow"/>
          <w:b w:val="1"/>
          <w:bCs w:val="1"/>
          <w:sz w:val="20"/>
          <w:szCs w:val="20"/>
          <w:u w:val="single"/>
        </w:rPr>
        <w:t>SUGESTÃO DE LOUVOR</w:t>
      </w:r>
      <w:r w:rsidRPr="0A8EC21D" w:rsidR="0A8EC21D">
        <w:rPr>
          <w:rFonts w:ascii="Arial Narrow" w:hAnsi="Arial Narrow" w:cs="Arial Narrow"/>
          <w:b w:val="1"/>
          <w:bCs w:val="1"/>
          <w:sz w:val="20"/>
          <w:szCs w:val="20"/>
        </w:rPr>
        <w:t xml:space="preserve">: </w:t>
      </w:r>
      <w:r w:rsidRPr="0A8EC21D" w:rsidR="0A8EC21D">
        <w:rPr>
          <w:rFonts w:ascii="Arial Narrow" w:hAnsi="Arial Narrow" w:cs="Arial Narrow"/>
          <w:i w:val="1"/>
          <w:iCs w:val="1"/>
          <w:sz w:val="20"/>
          <w:szCs w:val="20"/>
        </w:rPr>
        <w:t>“Quão Grande é o Meu Deus” – Soraya Moraes / “Jesus, Filho de Deus” – Fernandinho.</w:t>
      </w:r>
    </w:p>
    <w:p xmlns:wp14="http://schemas.microsoft.com/office/word/2010/wordml" w:rsidRPr="00EE482B" w:rsidR="00102990" w:rsidRDefault="00102990" w14:paraId="0228D2C9" wp14:textId="77777777">
      <w:pPr>
        <w:ind w:right="62"/>
        <w:jc w:val="both"/>
        <w:rPr>
          <w:rFonts w:ascii="Arial Narrow" w:hAnsi="Arial Narrow" w:cs="Arial Narrow"/>
          <w:sz w:val="20"/>
          <w:lang w:val="en-US"/>
        </w:rPr>
      </w:pPr>
      <w:r w:rsidRPr="00EE482B">
        <w:rPr>
          <w:rFonts w:ascii="Arial Narrow" w:hAnsi="Arial Narrow" w:cs="Arial Narrow"/>
          <w:b/>
          <w:sz w:val="20"/>
          <w:u w:val="single"/>
        </w:rPr>
        <w:t>CONFISSÃO DA PALAVRA</w:t>
      </w:r>
      <w:r w:rsidRPr="00EE482B">
        <w:rPr>
          <w:rFonts w:ascii="Arial Narrow" w:hAnsi="Arial Narrow" w:cs="Arial Narrow"/>
          <w:b/>
          <w:sz w:val="20"/>
        </w:rPr>
        <w:t xml:space="preserve">: </w:t>
      </w:r>
      <w:r w:rsidR="00C604CA">
        <w:rPr>
          <w:rFonts w:ascii="Arial Narrow" w:hAnsi="Arial Narrow"/>
          <w:b/>
          <w:sz w:val="20"/>
        </w:rPr>
        <w:t xml:space="preserve">Salmos </w:t>
      </w:r>
      <w:r w:rsidR="00A2039F">
        <w:rPr>
          <w:rFonts w:ascii="Arial Narrow" w:hAnsi="Arial Narrow"/>
          <w:b/>
          <w:sz w:val="20"/>
        </w:rPr>
        <w:t>126.1-3</w:t>
      </w:r>
    </w:p>
    <w:p xmlns:wp14="http://schemas.microsoft.com/office/word/2010/wordml" w:rsidRPr="00E030E0" w:rsidR="00333A56" w:rsidP="00963D3D" w:rsidRDefault="00102990" w14:paraId="10CC01F8" wp14:textId="77777777">
      <w:pPr>
        <w:jc w:val="both"/>
        <w:rPr>
          <w:rFonts w:ascii="Arial Narrow" w:hAnsi="Arial Narrow" w:cs="Arial"/>
          <w:bCs/>
          <w:sz w:val="20"/>
        </w:rPr>
      </w:pPr>
      <w:r w:rsidRPr="00963D3D">
        <w:rPr>
          <w:rFonts w:ascii="Arial Narrow" w:hAnsi="Arial Narrow"/>
          <w:b/>
          <w:sz w:val="20"/>
          <w:u w:val="single"/>
        </w:rPr>
        <w:t>EDIFICAÇÃO</w:t>
      </w:r>
      <w:r w:rsidRPr="0026487C" w:rsidR="00963D3D">
        <w:rPr>
          <w:rFonts w:ascii="Arial Narrow" w:hAnsi="Arial Narrow" w:eastAsia="Times New Roman"/>
          <w:color w:val="000000"/>
          <w:sz w:val="20"/>
        </w:rPr>
        <w:t xml:space="preserve"> 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Essa é uma história intrigante na Palavra de Deus! O dia em que a bênção literalmente bate na porta de </w:t>
      </w:r>
      <w:proofErr w:type="spellStart"/>
      <w:r w:rsidRPr="00963D3D" w:rsidR="00963D3D">
        <w:rPr>
          <w:rFonts w:ascii="Arial Narrow" w:hAnsi="Arial Narrow" w:eastAsia="Times New Roman"/>
          <w:color w:val="000000"/>
          <w:sz w:val="20"/>
        </w:rPr>
        <w:t>Obede-Edom</w:t>
      </w:r>
      <w:proofErr w:type="spellEnd"/>
      <w:r w:rsidRPr="00963D3D" w:rsidR="00963D3D">
        <w:rPr>
          <w:rFonts w:ascii="Arial Narrow" w:hAnsi="Arial Narrow" w:eastAsia="Times New Roman"/>
          <w:color w:val="000000"/>
          <w:sz w:val="20"/>
        </w:rPr>
        <w:t>.</w:t>
      </w:r>
      <w:r w:rsidRPr="0026487C" w:rsidR="00963D3D">
        <w:rPr>
          <w:rFonts w:ascii="Arial Narrow" w:hAnsi="Arial Narrow" w:eastAsia="Times New Roman"/>
          <w:color w:val="000000"/>
          <w:sz w:val="20"/>
        </w:rPr>
        <w:t xml:space="preserve"> 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A arca da aliança havia sido roubada pelos filisteus, mas o Senhor </w:t>
      </w:r>
      <w:r w:rsidR="00091A76">
        <w:rPr>
          <w:rFonts w:ascii="Arial Narrow" w:hAnsi="Arial Narrow" w:eastAsia="Times New Roman"/>
          <w:color w:val="000000"/>
          <w:sz w:val="20"/>
        </w:rPr>
        <w:t xml:space="preserve">os </w:t>
      </w:r>
      <w:r w:rsidRPr="00963D3D" w:rsidR="00963D3D">
        <w:rPr>
          <w:rFonts w:ascii="Arial Narrow" w:hAnsi="Arial Narrow" w:eastAsia="Times New Roman"/>
          <w:color w:val="000000"/>
          <w:sz w:val="20"/>
        </w:rPr>
        <w:t>puniu e eles a colocaram em carros de boi e deix</w:t>
      </w:r>
      <w:r w:rsidR="002020C4">
        <w:rPr>
          <w:rFonts w:ascii="Arial Narrow" w:hAnsi="Arial Narrow" w:eastAsia="Times New Roman"/>
          <w:color w:val="000000"/>
          <w:sz w:val="20"/>
        </w:rPr>
        <w:t>aram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que os bois dessem um destino à arca. </w:t>
      </w:r>
      <w:r w:rsidR="002020C4">
        <w:rPr>
          <w:rFonts w:ascii="Arial Narrow" w:hAnsi="Arial Narrow" w:eastAsia="Times New Roman"/>
          <w:color w:val="000000"/>
          <w:sz w:val="20"/>
        </w:rPr>
        <w:t>A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arca foi parar na casa de um homem chamado </w:t>
      </w:r>
      <w:proofErr w:type="spellStart"/>
      <w:r w:rsidRPr="00963D3D" w:rsidR="00963D3D">
        <w:rPr>
          <w:rFonts w:ascii="Arial Narrow" w:hAnsi="Arial Narrow" w:eastAsia="Times New Roman"/>
          <w:color w:val="000000"/>
          <w:sz w:val="20"/>
        </w:rPr>
        <w:t>Abinadabe</w:t>
      </w:r>
      <w:proofErr w:type="spellEnd"/>
      <w:r w:rsidRPr="00963D3D" w:rsidR="00963D3D">
        <w:rPr>
          <w:rFonts w:ascii="Arial Narrow" w:hAnsi="Arial Narrow" w:eastAsia="Times New Roman"/>
          <w:color w:val="000000"/>
          <w:sz w:val="20"/>
        </w:rPr>
        <w:t>. Só que no meio do caminho aconteceu um incidente</w:t>
      </w:r>
      <w:r w:rsidR="002020C4">
        <w:rPr>
          <w:rFonts w:ascii="Arial Narrow" w:hAnsi="Arial Narrow" w:eastAsia="Times New Roman"/>
          <w:color w:val="000000"/>
          <w:sz w:val="20"/>
        </w:rPr>
        <w:t>: os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bois tropeçaram e </w:t>
      </w:r>
      <w:proofErr w:type="spellStart"/>
      <w:r w:rsidRPr="00963D3D" w:rsidR="00963D3D">
        <w:rPr>
          <w:rFonts w:ascii="Arial Narrow" w:hAnsi="Arial Narrow" w:eastAsia="Times New Roman"/>
          <w:color w:val="000000"/>
          <w:sz w:val="20"/>
        </w:rPr>
        <w:t>Uzá</w:t>
      </w:r>
      <w:proofErr w:type="spellEnd"/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foi tentar segurar a arca e ele morreu na frente de todo mundo. o rei sem ter como prosseguir</w:t>
      </w:r>
      <w:r w:rsidR="00091A76">
        <w:rPr>
          <w:rFonts w:ascii="Arial Narrow" w:hAnsi="Arial Narrow" w:eastAsia="Times New Roman"/>
          <w:color w:val="000000"/>
          <w:sz w:val="20"/>
        </w:rPr>
        <w:t>, m</w:t>
      </w:r>
      <w:r w:rsidRPr="00963D3D" w:rsidR="00963D3D">
        <w:rPr>
          <w:rFonts w:ascii="Arial Narrow" w:hAnsi="Arial Narrow" w:eastAsia="Times New Roman"/>
          <w:color w:val="000000"/>
          <w:sz w:val="20"/>
        </w:rPr>
        <w:t>andou os soldados ba</w:t>
      </w:r>
      <w:r w:rsidR="00091A76">
        <w:rPr>
          <w:rFonts w:ascii="Arial Narrow" w:hAnsi="Arial Narrow" w:eastAsia="Times New Roman"/>
          <w:color w:val="000000"/>
          <w:sz w:val="20"/>
        </w:rPr>
        <w:t>t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er na casa de </w:t>
      </w:r>
      <w:proofErr w:type="spellStart"/>
      <w:r w:rsidRPr="00963D3D" w:rsidR="00963D3D">
        <w:rPr>
          <w:rFonts w:ascii="Arial Narrow" w:hAnsi="Arial Narrow" w:eastAsia="Times New Roman"/>
          <w:color w:val="000000"/>
          <w:sz w:val="20"/>
        </w:rPr>
        <w:t>Obede-Edom</w:t>
      </w:r>
      <w:proofErr w:type="spellEnd"/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e ordenou que ele guardasse a arca</w:t>
      </w:r>
      <w:r w:rsidR="00091A76">
        <w:rPr>
          <w:rFonts w:ascii="Arial Narrow" w:hAnsi="Arial Narrow" w:eastAsia="Times New Roman"/>
          <w:color w:val="000000"/>
          <w:sz w:val="20"/>
        </w:rPr>
        <w:t>.</w:t>
      </w:r>
      <w:r w:rsidRPr="00963D3D" w:rsidR="00963D3D">
        <w:rPr>
          <w:rFonts w:ascii="Arial Narrow" w:hAnsi="Arial Narrow" w:cs="Arial"/>
          <w:bCs/>
          <w:sz w:val="20"/>
        </w:rPr>
        <w:t xml:space="preserve"> 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Todos achavam que </w:t>
      </w:r>
      <w:r w:rsidR="00D24A3D">
        <w:rPr>
          <w:rFonts w:ascii="Arial Narrow" w:hAnsi="Arial Narrow" w:eastAsia="Times New Roman"/>
          <w:color w:val="000000"/>
          <w:sz w:val="20"/>
        </w:rPr>
        <w:t>ele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e sua família estavam correndo grande risco de morte. Mas ao contrário do que todos pensavam ve</w:t>
      </w:r>
      <w:r w:rsidR="00E030E0">
        <w:rPr>
          <w:rFonts w:ascii="Arial Narrow" w:hAnsi="Arial Narrow" w:eastAsia="Times New Roman"/>
          <w:color w:val="000000"/>
          <w:sz w:val="20"/>
        </w:rPr>
        <w:t>j</w:t>
      </w:r>
      <w:r w:rsidRPr="00963D3D" w:rsidR="00963D3D">
        <w:rPr>
          <w:rFonts w:ascii="Arial Narrow" w:hAnsi="Arial Narrow" w:eastAsia="Times New Roman"/>
          <w:color w:val="000000"/>
          <w:sz w:val="20"/>
        </w:rPr>
        <w:t>a o que aconteceu</w:t>
      </w:r>
      <w:r w:rsidRPr="00963D3D" w:rsidR="00880D40">
        <w:rPr>
          <w:rFonts w:ascii="Arial Narrow" w:hAnsi="Arial Narrow" w:cs="Arial"/>
          <w:bCs/>
          <w:sz w:val="20"/>
        </w:rPr>
        <w:t>:</w:t>
      </w:r>
      <w:r w:rsidRPr="00963D3D" w:rsidR="00963D3D">
        <w:rPr>
          <w:rFonts w:ascii="Arial Narrow" w:hAnsi="Arial Narrow" w:cs="Arial"/>
          <w:bCs/>
          <w:sz w:val="20"/>
        </w:rPr>
        <w:t xml:space="preserve"> </w:t>
      </w:r>
      <w:r w:rsidRPr="00091A76" w:rsidR="00963D3D">
        <w:rPr>
          <w:rFonts w:ascii="Arial Narrow" w:hAnsi="Arial Narrow" w:eastAsia="Times New Roman" w:cs="Arial"/>
          <w:b/>
          <w:color w:val="FF0000"/>
          <w:sz w:val="20"/>
          <w:lang w:eastAsia="pt-BR"/>
        </w:rPr>
        <w:t>I Crônicas 13.14</w:t>
      </w:r>
      <w:r w:rsidRPr="00963D3D" w:rsidR="00963D3D">
        <w:rPr>
          <w:rFonts w:ascii="Arial Narrow" w:hAnsi="Arial Narrow" w:eastAsia="Times New Roman" w:cs="Arial"/>
          <w:b/>
          <w:i/>
          <w:color w:val="FF0000"/>
          <w:sz w:val="20"/>
          <w:lang w:eastAsia="pt-BR"/>
        </w:rPr>
        <w:t xml:space="preserve"> </w:t>
      </w:r>
      <w:r w:rsidR="00D24A3D">
        <w:rPr>
          <w:rFonts w:ascii="Arial Narrow" w:hAnsi="Arial Narrow" w:eastAsia="Times New Roman"/>
          <w:color w:val="000000"/>
          <w:sz w:val="20"/>
        </w:rPr>
        <w:t>A</w:t>
      </w:r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</w:t>
      </w:r>
      <w:proofErr w:type="spellStart"/>
      <w:r w:rsidRPr="00963D3D" w:rsidR="00963D3D">
        <w:rPr>
          <w:rFonts w:ascii="Arial Narrow" w:hAnsi="Arial Narrow" w:eastAsia="Times New Roman"/>
          <w:color w:val="000000"/>
          <w:sz w:val="20"/>
        </w:rPr>
        <w:t>bêncão</w:t>
      </w:r>
      <w:proofErr w:type="spellEnd"/>
      <w:r w:rsidRPr="00963D3D" w:rsidR="00963D3D">
        <w:rPr>
          <w:rFonts w:ascii="Arial Narrow" w:hAnsi="Arial Narrow" w:eastAsia="Times New Roman"/>
          <w:color w:val="000000"/>
          <w:sz w:val="20"/>
        </w:rPr>
        <w:t xml:space="preserve"> literalmente bate à sua porta! </w:t>
      </w:r>
      <w:r w:rsidR="00D24A3D">
        <w:rPr>
          <w:rFonts w:ascii="Arial Narrow" w:hAnsi="Arial Narrow" w:eastAsia="Times New Roman"/>
          <w:sz w:val="20"/>
        </w:rPr>
        <w:t>O</w:t>
      </w:r>
      <w:r w:rsidRPr="00E030E0" w:rsidR="00963D3D">
        <w:rPr>
          <w:rFonts w:ascii="Arial Narrow" w:hAnsi="Arial Narrow" w:eastAsia="Times New Roman"/>
          <w:sz w:val="20"/>
        </w:rPr>
        <w:t xml:space="preserve"> que vem a ser a bênção de </w:t>
      </w:r>
      <w:proofErr w:type="spellStart"/>
      <w:r w:rsidRPr="00E030E0" w:rsidR="00963D3D">
        <w:rPr>
          <w:rFonts w:ascii="Arial Narrow" w:hAnsi="Arial Narrow" w:eastAsia="Times New Roman"/>
          <w:sz w:val="20"/>
        </w:rPr>
        <w:t>Obede-Edom</w:t>
      </w:r>
      <w:proofErr w:type="spellEnd"/>
      <w:r w:rsidRPr="00E030E0" w:rsidR="00963D3D">
        <w:rPr>
          <w:rFonts w:ascii="Arial Narrow" w:hAnsi="Arial Narrow" w:eastAsia="Times New Roman"/>
          <w:sz w:val="20"/>
        </w:rPr>
        <w:t>?</w:t>
      </w:r>
    </w:p>
    <w:p xmlns:wp14="http://schemas.microsoft.com/office/word/2010/wordml" w:rsidRPr="0036119E" w:rsidR="0036119E" w:rsidP="0036119E" w:rsidRDefault="0036119E" w14:paraId="51CF10FE" wp14:textId="77777777">
      <w:pPr>
        <w:pStyle w:val="Padro"/>
        <w:rPr>
          <w:rFonts w:ascii="Arial Narrow" w:hAnsi="Arial Narrow" w:eastAsia="Times New Roman" w:cs="Times New Roman"/>
          <w:b/>
          <w:color w:val="FF0000"/>
          <w:sz w:val="20"/>
          <w:szCs w:val="20"/>
        </w:rPr>
      </w:pPr>
      <w:bookmarkStart w:name="_Hlk497124316" w:id="0"/>
      <w:r w:rsidRPr="0036119E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 xml:space="preserve">I – </w:t>
      </w:r>
      <w:r w:rsidRPr="0036119E">
        <w:rPr>
          <w:rFonts w:ascii="Arial Narrow" w:hAnsi="Arial Narrow" w:eastAsia="Times New Roman" w:cs="Times New Roman"/>
          <w:b/>
          <w:color w:val="FF0000"/>
          <w:sz w:val="20"/>
          <w:szCs w:val="20"/>
          <w:u w:val="single"/>
        </w:rPr>
        <w:t>A BÊNÇÃO DE OBEDE-EDOM É FRUTO DA GRAÇA</w:t>
      </w:r>
      <w:r w:rsidRPr="0036119E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 xml:space="preserve">: </w:t>
      </w:r>
    </w:p>
    <w:p xmlns:wp14="http://schemas.microsoft.com/office/word/2010/wordml" w:rsidRPr="0036119E" w:rsidR="0036119E" w:rsidP="0036119E" w:rsidRDefault="0036119E" w14:paraId="3348CE6B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1.1.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Esse texto nos ensina poderosamente sobre a graça de Deus. Porque Obede-Edon se fosse fazer uma lista de prioridade ele seria o último da lista. Mas por uma razão que só pode ser a graça ele foi escolhido.</w:t>
      </w:r>
    </w:p>
    <w:p xmlns:wp14="http://schemas.microsoft.com/office/word/2010/wordml" w:rsidRPr="0036119E" w:rsidR="0036119E" w:rsidP="0036119E" w:rsidRDefault="0036119E" w14:paraId="662DE094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1.2. E por que a escolha de Obede-Edon foi fruto da graça? 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>Porque sómente os levitas poderia tocar na arca da aliança!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Ou seja, além de ser judeu tin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>h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>a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que ser da tribo de Levi. E o texto bíblico afirma que Obede-Edom era geteu. </w:t>
      </w:r>
    </w:p>
    <w:p xmlns:wp14="http://schemas.microsoft.com/office/word/2010/wordml" w:rsidRPr="0036119E" w:rsidR="0036119E" w:rsidP="0036119E" w:rsidRDefault="0036119E" w14:paraId="495821BD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1.</w:t>
      </w:r>
      <w:r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3</w:t>
      </w: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.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E a pergunta que não quer calar é: 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Por que ele foi tão abençoado com a Arca, enquanto Davi, o homem segundo o coração de Deus, não desfrutou inicialmente da mesma bênção? 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>A resposta só poder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ser por causa da graça de Deus.</w:t>
      </w:r>
      <w:r w:rsidRPr="0036119E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 </w:t>
      </w:r>
    </w:p>
    <w:p xmlns:wp14="http://schemas.microsoft.com/office/word/2010/wordml" w:rsidRPr="005218A5" w:rsidR="0036119E" w:rsidP="0036119E" w:rsidRDefault="0036119E" w14:paraId="29547F3B" wp14:textId="77777777">
      <w:pPr>
        <w:pStyle w:val="Padro"/>
        <w:jc w:val="both"/>
        <w:rPr>
          <w:rFonts w:ascii="Arial Narrow" w:hAnsi="Arial Narrow" w:eastAsia="Times New Roman" w:cs="Times New Roman"/>
          <w:b/>
          <w:color w:val="222222"/>
          <w:sz w:val="20"/>
          <w:szCs w:val="20"/>
        </w:rPr>
      </w:pP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  </w:t>
      </w: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1.</w:t>
      </w:r>
      <w:r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4</w:t>
      </w: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. 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>E uma das provas bíblicas de que mesmo no Velho Testamento a graça se manifestou aos gentios é o que o próprio Senhor Jesus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disse: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36119E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>Lucas 4.25-27</w:t>
      </w:r>
      <w:r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. </w:t>
      </w:r>
      <w:r w:rsidR="005218A5">
        <w:rPr>
          <w:rFonts w:ascii="Arial Narrow" w:hAnsi="Arial Narrow" w:eastAsia="Times New Roman" w:cs="Times New Roman"/>
          <w:color w:val="222222"/>
          <w:sz w:val="20"/>
          <w:szCs w:val="20"/>
        </w:rPr>
        <w:t>Q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uando Jesus deu esses dois exemplos, o povo ficou irado e queria matá-lo. </w:t>
      </w:r>
      <w:r w:rsidR="005218A5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Por que o povo ficou tão irado? Porque aquela viúva não era judia, era fenícia. Naamã também não era de Israel, mas da Síria. </w:t>
      </w:r>
    </w:p>
    <w:p xmlns:wp14="http://schemas.microsoft.com/office/word/2010/wordml" w:rsidRPr="0036119E" w:rsidR="0036119E" w:rsidP="005218A5" w:rsidRDefault="0036119E" w14:paraId="63B3A90C" wp14:textId="77777777">
      <w:pPr>
        <w:pStyle w:val="Padro"/>
        <w:jc w:val="both"/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</w:pPr>
      <w:r w:rsidRPr="0036119E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</w:t>
      </w:r>
      <w:r w:rsidRPr="0036119E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* Ele estava dizendo ao povo: </w:t>
      </w:r>
      <w:r w:rsidRPr="0036119E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>“Não pensem que vocês merecem. Quando você reconhece que não merece, mas mesmo assim vem a Deus para receber, como Naamã e a viúva fizeram, então você obtém o que está pedindo“</w:t>
      </w:r>
    </w:p>
    <w:p xmlns:wp14="http://schemas.microsoft.com/office/word/2010/wordml" w:rsidRPr="005218A5" w:rsidR="00A91904" w:rsidP="005218A5" w:rsidRDefault="005218A5" w14:paraId="18DF00D2" wp14:textId="77777777">
      <w:pPr>
        <w:pStyle w:val="Padro"/>
        <w:jc w:val="both"/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</w:pPr>
      <w:r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     </w:t>
      </w:r>
      <w:r w:rsidRPr="0036119E" w:rsidR="0036119E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>* Nunca confie no quão bom ou obediente você é para merecer a bênção de Deus.</w:t>
      </w:r>
      <w:r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 </w:t>
      </w:r>
      <w:r w:rsidRPr="0036119E" w:rsidR="0036119E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O motivo principal da benção de Deus na nossa vida é a graça do Senhor que nos alcançou! Aleluia! </w:t>
      </w:r>
    </w:p>
    <w:bookmarkEnd w:id="0"/>
    <w:p xmlns:wp14="http://schemas.microsoft.com/office/word/2010/wordml" w:rsidRPr="002020C4" w:rsidR="002020C4" w:rsidP="002020C4" w:rsidRDefault="002020C4" w14:paraId="6512128F" wp14:textId="77777777">
      <w:pPr>
        <w:pStyle w:val="Padro"/>
        <w:rPr>
          <w:rFonts w:ascii="Arial Narrow" w:hAnsi="Arial Narrow" w:eastAsia="Times New Roman" w:cs="Times New Roman"/>
          <w:b/>
          <w:color w:val="FF0000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 xml:space="preserve">II – </w:t>
      </w:r>
      <w:r w:rsidRPr="002020C4">
        <w:rPr>
          <w:rFonts w:ascii="Arial Narrow" w:hAnsi="Arial Narrow" w:eastAsia="Times New Roman" w:cs="Times New Roman"/>
          <w:b/>
          <w:color w:val="FF0000"/>
          <w:sz w:val="20"/>
          <w:szCs w:val="20"/>
          <w:u w:val="single"/>
        </w:rPr>
        <w:t>A BÊNÇÃO DE OBEDE-EDOM É POR CAUSA DO SANGUE</w:t>
      </w:r>
      <w:r w:rsidRPr="002020C4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 xml:space="preserve">: </w:t>
      </w:r>
    </w:p>
    <w:p xmlns:wp14="http://schemas.microsoft.com/office/word/2010/wordml" w:rsidRPr="002020C4" w:rsidR="002020C4" w:rsidP="002020C4" w:rsidRDefault="002020C4" w14:paraId="23A468F9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2.1.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Qual o segredo da bênção de Obede-Edom?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Em primeiro lugar vimos uqe foi por causa da graça. Obede-Edom não estava correndo atrás da bênção. Foi a bênção que literalmente bateu à sua porta. E ele apenas abriu e a deixou entrar! </w:t>
      </w:r>
    </w:p>
    <w:p xmlns:wp14="http://schemas.microsoft.com/office/word/2010/wordml" w:rsidRPr="002020C4" w:rsidR="002020C4" w:rsidP="002020C4" w:rsidRDefault="002020C4" w14:paraId="5D655519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2.2.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Mas há algo mais que precisamos entender nesse texto. O nome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Obede significa “servo”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em hebraico e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Edom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vem dos edomitas descendentes de Saul irmão de Jacó.  </w:t>
      </w:r>
    </w:p>
    <w:p xmlns:wp14="http://schemas.microsoft.com/office/word/2010/wordml" w:rsidRPr="002020C4" w:rsidR="002020C4" w:rsidP="002020C4" w:rsidRDefault="002020C4" w14:paraId="1B1E09C6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2.3. 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>A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palavra Edom em heraico significa </w:t>
      </w:r>
      <w:r w:rsidRPr="002020C4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>vermelho.</w:t>
      </w:r>
      <w:r w:rsidRPr="002020C4">
        <w:rPr>
          <w:rFonts w:ascii="Arial Narrow" w:hAnsi="Arial Narrow" w:eastAsia="Times New Roman" w:cs="Times New Roman"/>
          <w:color w:val="FF0000"/>
          <w:sz w:val="20"/>
          <w:szCs w:val="20"/>
        </w:rPr>
        <w:t xml:space="preserve">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Assim, o significado seria “servo do vermelho”.  Mas não faz muito sentido para nós. </w:t>
      </w:r>
    </w:p>
    <w:p xmlns:wp14="http://schemas.microsoft.com/office/word/2010/wordml" w:rsidRPr="002020C4" w:rsidR="002020C4" w:rsidP="002020C4" w:rsidRDefault="002020C4" w14:paraId="2383926A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2.4.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Entretanto, a coisa toda fica clara quando entendemos que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Edom é uma palavra derivada de dam,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que significa </w:t>
      </w:r>
      <w:r w:rsidRPr="002020C4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>“sangue”.</w:t>
      </w:r>
      <w:r w:rsidRPr="002020C4">
        <w:rPr>
          <w:rFonts w:ascii="Arial Narrow" w:hAnsi="Arial Narrow" w:eastAsia="Times New Roman" w:cs="Times New Roman"/>
          <w:color w:val="FF0000"/>
          <w:sz w:val="20"/>
          <w:szCs w:val="20"/>
        </w:rPr>
        <w:t xml:space="preserve">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Adão, por exemplo, é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Adam em hebraico, que significa “vermelho como sangue”.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Assim, podemos dizer que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Obede-Edom significa “servo do sangue”.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DA716A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Quando nos tornamos servos do sangue, nós temos a sua presença. Porque a arca aponta para a presença de Deus! </w:t>
      </w:r>
    </w:p>
    <w:p xmlns:wp14="http://schemas.microsoft.com/office/word/2010/wordml" w:rsidRPr="002020C4" w:rsidR="002020C4" w:rsidP="002020C4" w:rsidRDefault="002020C4" w14:paraId="156ACBD3" wp14:textId="77777777">
      <w:pPr>
        <w:pStyle w:val="Padro"/>
        <w:jc w:val="both"/>
        <w:rPr>
          <w:rFonts w:ascii="Arial Narrow" w:hAnsi="Arial Narrow" w:eastAsia="Times New Roman" w:cs="Times New Roman"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2.5.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>E a prova de que essa interpretação é correta é o fato de que, na primeira vez que Davi tentou levar a Arca, havia louvor, havia dança, mas não havia holocaustos. Na segunda vez, porém, além do louvor, havia um sacrifício a cada seis passos.</w:t>
      </w:r>
      <w:r w:rsidRPr="002020C4">
        <w:rPr>
          <w:rFonts w:ascii="Arial Narrow" w:hAnsi="Arial Narrow" w:eastAsia="Times New Roman"/>
          <w:b/>
          <w:i/>
          <w:color w:val="FF0000"/>
          <w:sz w:val="20"/>
          <w:szCs w:val="20"/>
        </w:rPr>
        <w:t xml:space="preserve"> </w:t>
      </w:r>
      <w:r w:rsidRPr="002020C4">
        <w:rPr>
          <w:rFonts w:ascii="Arial Narrow" w:hAnsi="Arial Narrow" w:eastAsia="Times New Roman"/>
          <w:b/>
          <w:color w:val="FF0000"/>
          <w:sz w:val="20"/>
          <w:szCs w:val="20"/>
        </w:rPr>
        <w:t>II Samuel 6.13-15</w:t>
      </w:r>
    </w:p>
    <w:p xmlns:wp14="http://schemas.microsoft.com/office/word/2010/wordml" w:rsidRPr="00DA716A" w:rsidR="002020C4" w:rsidP="00DA716A" w:rsidRDefault="002020C4" w14:paraId="4CBA572F" wp14:textId="77777777">
      <w:pPr>
        <w:pStyle w:val="Padro"/>
        <w:jc w:val="both"/>
        <w:rPr>
          <w:rFonts w:ascii="Arial Narrow" w:hAnsi="Arial Narrow" w:eastAsia="Times New Roman" w:cs="Times New Roman"/>
          <w:b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2.6. </w:t>
      </w:r>
      <w:r w:rsidRPr="002020C4">
        <w:rPr>
          <w:rFonts w:ascii="Arial Narrow" w:hAnsi="Arial Narrow" w:eastAsia="Times New Roman" w:cs="Times New Roman"/>
          <w:color w:val="222222"/>
          <w:sz w:val="20"/>
          <w:szCs w:val="20"/>
        </w:rPr>
        <w:t>O Senhor Jesus é a Videira verdadeira, e na cruz Ele foi moído e prensado; como resultado, o vinho da sua vida foi liberado para nós. Gênesis 49 diz que o sangue é sangue de uvas:</w:t>
      </w:r>
      <w:r w:rsidR="00DA716A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</w:t>
      </w:r>
      <w:r w:rsidRPr="002020C4">
        <w:rPr>
          <w:rFonts w:ascii="Arial Narrow" w:hAnsi="Arial Narrow" w:eastAsia="Times New Roman"/>
          <w:b/>
          <w:i/>
          <w:color w:val="FF0000"/>
          <w:sz w:val="20"/>
          <w:szCs w:val="20"/>
        </w:rPr>
        <w:t>Gênesis 49.11 </w:t>
      </w:r>
    </w:p>
    <w:p xmlns:wp14="http://schemas.microsoft.com/office/word/2010/wordml" w:rsidRPr="002020C4" w:rsidR="002020C4" w:rsidP="002020C4" w:rsidRDefault="00DA716A" w14:paraId="233AE3E5" wp14:textId="77777777">
      <w:pPr>
        <w:pStyle w:val="Padro"/>
        <w:jc w:val="both"/>
        <w:rPr>
          <w:rFonts w:ascii="Arial Narrow" w:hAnsi="Arial Narrow" w:eastAsia="Times New Roman" w:cs="Times New Roman"/>
          <w:b/>
          <w:color w:val="222222"/>
          <w:sz w:val="20"/>
          <w:szCs w:val="20"/>
        </w:rPr>
      </w:pPr>
      <w:r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   * </w:t>
      </w:r>
      <w:r w:rsidRPr="002020C4" w:rsid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Quando Davi entendeu 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>a importância do sangue</w:t>
      </w:r>
      <w:r w:rsidRPr="002020C4" w:rsidR="002020C4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, ele chamou os soldados e disse: </w:t>
      </w:r>
      <w:r w:rsidRPr="002020C4" w:rsidR="002020C4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„Vamos agora buscar a arca, só que dessa fez será diferente.“  </w:t>
      </w:r>
      <w:r w:rsidRPr="00DA716A">
        <w:rPr>
          <w:rFonts w:ascii="Arial Narrow" w:hAnsi="Arial Narrow" w:eastAsia="Times New Roman"/>
          <w:b/>
          <w:color w:val="FF0000"/>
          <w:sz w:val="20"/>
          <w:szCs w:val="20"/>
        </w:rPr>
        <w:t>II Samuel 6.13</w:t>
      </w:r>
      <w:r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. </w:t>
      </w:r>
      <w:r w:rsidRPr="002020C4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Quem tem o sangue tem a bênção!</w:t>
      </w:r>
    </w:p>
    <w:p xmlns:wp14="http://schemas.microsoft.com/office/word/2010/wordml" w:rsidRPr="00DA716A" w:rsidR="003357B9" w:rsidP="00DA716A" w:rsidRDefault="002020C4" w14:paraId="064205C2" wp14:textId="77777777">
      <w:pPr>
        <w:pStyle w:val="Padro"/>
        <w:numPr>
          <w:ilvl w:val="0"/>
          <w:numId w:val="45"/>
        </w:numPr>
        <w:tabs>
          <w:tab w:val="left" w:pos="426"/>
        </w:tabs>
        <w:ind w:left="0" w:firstLine="142"/>
        <w:jc w:val="both"/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</w:pPr>
      <w:r w:rsidRPr="002020C4">
        <w:rPr>
          <w:rFonts w:ascii="Arial Narrow" w:hAnsi="Arial Narrow" w:eastAsia="Times New Roman" w:cs="Times New Roman"/>
          <w:b/>
          <w:i/>
          <w:color w:val="222222"/>
          <w:sz w:val="20"/>
          <w:szCs w:val="20"/>
        </w:rPr>
        <w:t xml:space="preserve">Precisamos ser servos do sangue, nos apresentarmos sempre confiados na justiça de Cristo e agir em fé como sacerdotes. </w:t>
      </w:r>
    </w:p>
    <w:p xmlns:wp14="http://schemas.microsoft.com/office/word/2010/wordml" w:rsidRPr="00AF24F8" w:rsidR="00AF24F8" w:rsidP="00AF24F8" w:rsidRDefault="00AF24F8" w14:paraId="178A771B" wp14:textId="77777777">
      <w:pPr>
        <w:pStyle w:val="Padro"/>
        <w:rPr>
          <w:rFonts w:ascii="Arial Narrow" w:hAnsi="Arial Narrow" w:eastAsia="Times New Roman" w:cs="Times New Roman"/>
          <w:b/>
          <w:color w:val="FF0000"/>
          <w:sz w:val="20"/>
          <w:szCs w:val="20"/>
        </w:rPr>
      </w:pPr>
      <w:r w:rsidRPr="00AF24F8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 xml:space="preserve">III – </w:t>
      </w:r>
      <w:r w:rsidRPr="00AF24F8">
        <w:rPr>
          <w:rFonts w:ascii="Arial Narrow" w:hAnsi="Arial Narrow" w:eastAsia="Times New Roman" w:cs="Times New Roman"/>
          <w:b/>
          <w:color w:val="FF0000"/>
          <w:sz w:val="20"/>
          <w:szCs w:val="20"/>
          <w:u w:val="single"/>
        </w:rPr>
        <w:t>A BÊNÇÃO DE OBEDE-EDOM TRÁS MUDANÇAS RÁPIDAS</w:t>
      </w:r>
      <w:r w:rsidRPr="00AF24F8">
        <w:rPr>
          <w:rFonts w:ascii="Arial Narrow" w:hAnsi="Arial Narrow" w:eastAsia="Times New Roman" w:cs="Times New Roman"/>
          <w:b/>
          <w:color w:val="FF0000"/>
          <w:sz w:val="20"/>
          <w:szCs w:val="20"/>
        </w:rPr>
        <w:t xml:space="preserve">: </w:t>
      </w:r>
    </w:p>
    <w:p xmlns:wp14="http://schemas.microsoft.com/office/word/2010/wordml" w:rsidRPr="00AF24F8" w:rsidR="00AF24F8" w:rsidP="00AF24F8" w:rsidRDefault="00AF24F8" w14:paraId="480CC2E2" wp14:textId="77777777">
      <w:pPr>
        <w:pStyle w:val="Padro"/>
        <w:jc w:val="both"/>
        <w:rPr>
          <w:rFonts w:ascii="Arial Narrow" w:hAnsi="Arial Narrow" w:eastAsia="Times New Roman" w:cs="Times New Roman"/>
          <w:b/>
          <w:color w:val="222222"/>
          <w:sz w:val="20"/>
          <w:szCs w:val="20"/>
        </w:rPr>
      </w:pPr>
      <w:r w:rsidRPr="00AF24F8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 3.</w:t>
      </w:r>
      <w:r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>1</w:t>
      </w:r>
      <w:r w:rsidRPr="00AF24F8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. </w:t>
      </w:r>
      <w:r>
        <w:rPr>
          <w:rFonts w:ascii="Arial Narrow" w:hAnsi="Arial Narrow" w:eastAsia="Times New Roman" w:cs="Times New Roman"/>
          <w:color w:val="222222"/>
          <w:sz w:val="20"/>
          <w:szCs w:val="20"/>
        </w:rPr>
        <w:t>A</w:t>
      </w:r>
      <w:r w:rsidRPr="00AF24F8">
        <w:rPr>
          <w:rFonts w:ascii="Arial Narrow" w:hAnsi="Arial Narrow" w:eastAsia="Times New Roman" w:cs="Times New Roman"/>
          <w:color w:val="222222"/>
          <w:sz w:val="20"/>
          <w:szCs w:val="20"/>
        </w:rPr>
        <w:t xml:space="preserve">gora tem algo mais sobre a bêncão de Obede-Edom. Eu quero ler novamente com você o que diz o texto bíblico, para que fique claro qual é o desejo do coração de Deus para nós. </w:t>
      </w:r>
      <w:r w:rsidRPr="00AF24F8">
        <w:rPr>
          <w:rFonts w:ascii="Arial Narrow" w:hAnsi="Arial Narrow" w:eastAsia="Times New Roman" w:cs="Arial"/>
          <w:b/>
          <w:color w:val="FF0000"/>
          <w:sz w:val="20"/>
          <w:szCs w:val="20"/>
          <w:bdr w:val="none" w:color="auto" w:sz="0" w:space="0"/>
          <w:lang w:val="pt-BR"/>
        </w:rPr>
        <w:t>I Crônicas 13.14</w:t>
      </w:r>
      <w:r w:rsidRPr="00AF24F8">
        <w:rPr>
          <w:rFonts w:ascii="Arial Narrow" w:hAnsi="Arial Narrow" w:eastAsia="Times New Roman" w:cs="Arial"/>
          <w:b/>
          <w:i/>
          <w:color w:val="FF0000"/>
          <w:sz w:val="20"/>
          <w:szCs w:val="20"/>
          <w:bdr w:val="none" w:color="auto" w:sz="0" w:space="0"/>
          <w:lang w:val="pt-BR"/>
        </w:rPr>
        <w:t> </w:t>
      </w:r>
    </w:p>
    <w:p xmlns:wp14="http://schemas.microsoft.com/office/word/2010/wordml" w:rsidRPr="000B15A0" w:rsidR="00AF24F8" w:rsidP="00AF24F8" w:rsidRDefault="00AF24F8" w14:paraId="63E89F0B" wp14:textId="77777777">
      <w:pPr>
        <w:pStyle w:val="Padro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AF24F8">
        <w:rPr>
          <w:rFonts w:ascii="Arial Narrow" w:hAnsi="Arial Narrow" w:eastAsia="Times New Roman" w:cs="Times New Roman"/>
          <w:b/>
          <w:color w:val="222222"/>
          <w:sz w:val="20"/>
          <w:szCs w:val="20"/>
        </w:rPr>
        <w:t xml:space="preserve">       </w:t>
      </w:r>
      <w:r w:rsidRPr="000B15A0">
        <w:rPr>
          <w:rFonts w:ascii="Arial Narrow" w:hAnsi="Arial Narrow" w:eastAsia="Times New Roman" w:cs="Times New Roman"/>
          <w:b/>
          <w:color w:val="auto"/>
          <w:sz w:val="20"/>
          <w:szCs w:val="20"/>
        </w:rPr>
        <w:t xml:space="preserve">3.4. </w:t>
      </w:r>
      <w:r w:rsidRPr="000B15A0">
        <w:rPr>
          <w:rFonts w:ascii="Arial Narrow" w:hAnsi="Arial Narrow" w:eastAsia="Times New Roman" w:cs="Times New Roman"/>
          <w:color w:val="auto"/>
          <w:sz w:val="20"/>
          <w:szCs w:val="20"/>
        </w:rPr>
        <w:t xml:space="preserve">A partir do primeiro dia que a arca da aliança entrou na casa de Obede-Edom ele e toda sua família passaram a ser abençoados. Não foi algo que aconteceu depois de vinte anos. Não! Em três meses a vida dele deu um giro de 180 graus. </w:t>
      </w:r>
    </w:p>
    <w:p xmlns:wp14="http://schemas.microsoft.com/office/word/2010/wordml" w:rsidRPr="000B15A0" w:rsidR="00AF24F8" w:rsidP="00E93A61" w:rsidRDefault="00AF24F8" w14:paraId="4AA42E7C" wp14:textId="77777777">
      <w:pPr>
        <w:pStyle w:val="Padro"/>
        <w:numPr>
          <w:ilvl w:val="0"/>
          <w:numId w:val="46"/>
        </w:numPr>
        <w:tabs>
          <w:tab w:val="left" w:pos="567"/>
        </w:tabs>
        <w:ind w:left="0" w:firstLine="284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0B15A0">
        <w:rPr>
          <w:rFonts w:ascii="Arial Narrow" w:hAnsi="Arial Narrow" w:eastAsia="Times New Roman" w:cs="Times New Roman"/>
          <w:color w:val="auto"/>
          <w:sz w:val="20"/>
          <w:szCs w:val="20"/>
        </w:rPr>
        <w:t xml:space="preserve">Eu creio que quando uma pessoa abre a sua casa para receber uma célula,  é como Obede-Edom recebendo a arca da aliança! Ela só vai ter bênção! </w:t>
      </w:r>
      <w:r w:rsidRPr="000B15A0">
        <w:rPr>
          <w:rFonts w:ascii="Arial Narrow" w:hAnsi="Arial Narrow" w:eastAsia="Times New Roman" w:cs="Times New Roman"/>
          <w:b/>
          <w:i/>
          <w:color w:val="auto"/>
          <w:sz w:val="20"/>
          <w:szCs w:val="20"/>
        </w:rPr>
        <w:t xml:space="preserve">Quando você se abre para o Senhor sua vida s’ovai melhorar nunca vai piorar!   </w:t>
      </w:r>
    </w:p>
    <w:p xmlns:wp14="http://schemas.microsoft.com/office/word/2010/wordml" w:rsidRPr="000B15A0" w:rsidR="00AF24F8" w:rsidP="00AF24F8" w:rsidRDefault="00AF24F8" w14:paraId="6A1A916A" wp14:textId="77777777">
      <w:pPr>
        <w:pStyle w:val="Padro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0B15A0">
        <w:rPr>
          <w:rFonts w:ascii="Arial Narrow" w:hAnsi="Arial Narrow" w:eastAsia="Times New Roman" w:cs="Times New Roman"/>
          <w:b/>
          <w:color w:val="auto"/>
          <w:sz w:val="20"/>
          <w:szCs w:val="20"/>
        </w:rPr>
        <w:t xml:space="preserve">       3.5. </w:t>
      </w:r>
      <w:r w:rsidRPr="000B15A0">
        <w:rPr>
          <w:rFonts w:ascii="Arial Narrow" w:hAnsi="Arial Narrow" w:eastAsia="Times New Roman" w:cs="Times New Roman"/>
          <w:color w:val="auto"/>
          <w:sz w:val="20"/>
          <w:szCs w:val="20"/>
        </w:rPr>
        <w:t xml:space="preserve">Você acredita em mudanças rápidas? Na vida cristà há dois tipos de experiências? Porta e Caminho! </w:t>
      </w:r>
    </w:p>
    <w:p xmlns:wp14="http://schemas.microsoft.com/office/word/2010/wordml" w:rsidRPr="000B15A0" w:rsidR="00AF24F8" w:rsidP="00E93A61" w:rsidRDefault="00E93A61" w14:paraId="5302CFCC" wp14:textId="77777777">
      <w:pPr>
        <w:pStyle w:val="Padro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0B15A0">
        <w:rPr>
          <w:rFonts w:ascii="Arial Narrow" w:hAnsi="Arial Narrow" w:eastAsia="Times New Roman" w:cs="Times New Roman"/>
          <w:b/>
          <w:color w:val="auto"/>
          <w:sz w:val="20"/>
          <w:szCs w:val="20"/>
        </w:rPr>
        <w:t xml:space="preserve">        </w:t>
      </w:r>
      <w:r w:rsidRPr="000B15A0" w:rsidR="00AF24F8">
        <w:rPr>
          <w:rFonts w:ascii="Arial Narrow" w:hAnsi="Arial Narrow" w:eastAsia="Times New Roman" w:cs="Times New Roman"/>
          <w:b/>
          <w:color w:val="auto"/>
          <w:sz w:val="20"/>
          <w:szCs w:val="20"/>
        </w:rPr>
        <w:t>a) A experiência de porta fala de mudanças repentinas</w:t>
      </w:r>
      <w:r w:rsidRPr="000B15A0" w:rsidR="00AF24F8">
        <w:rPr>
          <w:rFonts w:ascii="Arial Narrow" w:hAnsi="Arial Narrow" w:eastAsia="Times New Roman" w:cs="Times New Roman"/>
          <w:color w:val="auto"/>
          <w:sz w:val="20"/>
          <w:szCs w:val="20"/>
        </w:rPr>
        <w:t xml:space="preserve"> na sua vida! Coisas que de um uma hora para outra muda sua vida! </w:t>
      </w:r>
    </w:p>
    <w:p xmlns:wp14="http://schemas.microsoft.com/office/word/2010/wordml" w:rsidRPr="000B15A0" w:rsidR="00AF24F8" w:rsidP="00E93A61" w:rsidRDefault="00E93A61" w14:paraId="1E0C7CAB" wp14:textId="77777777">
      <w:pPr>
        <w:pStyle w:val="Padro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0B15A0">
        <w:rPr>
          <w:rFonts w:ascii="Arial Narrow" w:hAnsi="Arial Narrow" w:eastAsia="Times New Roman" w:cs="Times New Roman"/>
          <w:b/>
          <w:color w:val="auto"/>
          <w:sz w:val="20"/>
          <w:szCs w:val="20"/>
        </w:rPr>
        <w:t xml:space="preserve">      </w:t>
      </w:r>
      <w:r w:rsidRPr="000B15A0" w:rsidR="00AF24F8">
        <w:rPr>
          <w:rFonts w:ascii="Arial Narrow" w:hAnsi="Arial Narrow" w:eastAsia="Times New Roman" w:cs="Times New Roman"/>
          <w:b/>
          <w:color w:val="auto"/>
          <w:sz w:val="20"/>
          <w:szCs w:val="20"/>
        </w:rPr>
        <w:t>b) A experiência de caminho fala de mudanças processuais.</w:t>
      </w:r>
      <w:r w:rsidRPr="000B15A0" w:rsidR="00AF24F8">
        <w:rPr>
          <w:rFonts w:ascii="Arial Narrow" w:hAnsi="Arial Narrow" w:eastAsia="Times New Roman" w:cs="Times New Roman"/>
          <w:color w:val="auto"/>
          <w:sz w:val="20"/>
          <w:szCs w:val="20"/>
        </w:rPr>
        <w:t xml:space="preserve"> O useja, coisas que acontecem em sua vida no decorrer do tempo. </w:t>
      </w:r>
    </w:p>
    <w:p xmlns:wp14="http://schemas.microsoft.com/office/word/2010/wordml" w:rsidRPr="000B15A0" w:rsidR="00AF24F8" w:rsidP="00AF24F8" w:rsidRDefault="00AF24F8" w14:paraId="7A7F09C7" wp14:textId="77777777">
      <w:pPr>
        <w:pStyle w:val="Padro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0B15A0">
        <w:rPr>
          <w:rFonts w:ascii="Arial Narrow" w:hAnsi="Arial Narrow" w:eastAsia="Times New Roman" w:cs="Times New Roman"/>
          <w:b/>
          <w:color w:val="auto"/>
          <w:sz w:val="20"/>
          <w:szCs w:val="20"/>
        </w:rPr>
        <w:t xml:space="preserve">         3.7. </w:t>
      </w:r>
      <w:r w:rsidRPr="000B15A0">
        <w:rPr>
          <w:rFonts w:ascii="Arial Narrow" w:hAnsi="Arial Narrow" w:eastAsia="Times New Roman" w:cs="Times New Roman"/>
          <w:color w:val="auto"/>
          <w:sz w:val="20"/>
          <w:szCs w:val="20"/>
        </w:rPr>
        <w:t>No caso de Obede-Edom, essa foi uma expeirência de porta. Porque em três meses aconteceu na sua vida uma prospeirade que nào tinah acontecido na vida dele toda.</w:t>
      </w:r>
      <w:r w:rsidRPr="000B15A0" w:rsidR="00E93A61">
        <w:rPr>
          <w:rFonts w:ascii="Arial Narrow" w:hAnsi="Arial Narrow" w:eastAsia="Times New Roman" w:cs="Times New Roman"/>
          <w:b/>
          <w:i/>
          <w:color w:val="auto"/>
          <w:sz w:val="20"/>
          <w:szCs w:val="20"/>
        </w:rPr>
        <w:t xml:space="preserve"> Você precisa ter os dois tipos de experiência em sua vida!</w:t>
      </w:r>
    </w:p>
    <w:p xmlns:wp14="http://schemas.microsoft.com/office/word/2010/wordml" w:rsidRPr="000B15A0" w:rsidR="00AF24F8" w:rsidP="00E93A61" w:rsidRDefault="00AF24F8" w14:paraId="70B1AE71" wp14:textId="77777777">
      <w:pPr>
        <w:pStyle w:val="Padro"/>
        <w:numPr>
          <w:ilvl w:val="0"/>
          <w:numId w:val="47"/>
        </w:numPr>
        <w:ind w:left="0" w:firstLine="426"/>
        <w:jc w:val="both"/>
        <w:rPr>
          <w:rFonts w:ascii="Arial Narrow" w:hAnsi="Arial Narrow" w:eastAsia="Times New Roman" w:cs="Times New Roman"/>
          <w:color w:val="auto"/>
          <w:sz w:val="20"/>
          <w:szCs w:val="20"/>
        </w:rPr>
      </w:pPr>
      <w:r w:rsidRPr="000B15A0">
        <w:rPr>
          <w:rFonts w:ascii="Arial Narrow" w:hAnsi="Arial Narrow" w:eastAsia="Times New Roman" w:cs="Times New Roman"/>
          <w:b/>
          <w:i/>
          <w:color w:val="auto"/>
          <w:sz w:val="20"/>
          <w:szCs w:val="20"/>
        </w:rPr>
        <w:t xml:space="preserve">Prepare-se porque a bênção está batendo em sua porta! Pode ser que às vezes ela venha disfarçada! Cuidado para você não bater a porta na cara da bênção! </w:t>
      </w:r>
      <w:r w:rsidRPr="000B15A0" w:rsidR="00E93A61">
        <w:rPr>
          <w:rFonts w:ascii="Arial Narrow" w:hAnsi="Arial Narrow" w:eastAsia="Times New Roman" w:cs="Times New Roman"/>
          <w:b/>
          <w:i/>
          <w:color w:val="auto"/>
          <w:sz w:val="20"/>
          <w:szCs w:val="20"/>
        </w:rPr>
        <w:t>Há coisas que Deus quer fazer na sua vida, e quer fazer muito mais rápido do que você imagina!</w:t>
      </w:r>
    </w:p>
    <w:p xmlns:wp14="http://schemas.microsoft.com/office/word/2010/wordml" w:rsidRPr="000B15A0" w:rsidR="004F3550" w:rsidP="0A8EC21D" w:rsidRDefault="00AF24F8" w14:paraId="28C36080" wp14:textId="77777777">
      <w:pPr>
        <w:pStyle w:val="Padro"/>
        <w:numPr>
          <w:ilvl w:val="0"/>
          <w:numId w:val="49"/>
        </w:numPr>
        <w:ind w:left="0" w:firstLine="426"/>
        <w:jc w:val="both"/>
        <w:rPr>
          <w:rFonts w:ascii="Arial Narrow" w:hAnsi="Arial Narrow" w:eastAsia="Times New Roman" w:cs="Times New Roman"/>
          <w:b w:val="1"/>
          <w:bCs w:val="1"/>
          <w:i w:val="1"/>
          <w:iCs w:val="1"/>
          <w:color w:val="auto"/>
          <w:sz w:val="20"/>
          <w:szCs w:val="20"/>
        </w:rPr>
      </w:pPr>
      <w:r w:rsidRPr="0A8EC21D" w:rsidR="0A8EC21D">
        <w:rPr>
          <w:rFonts w:ascii="Arial Narrow" w:hAnsi="Arial Narrow" w:eastAsia="Times New Roman" w:cs="Times New Roman"/>
          <w:b w:val="1"/>
          <w:bCs w:val="1"/>
          <w:i w:val="1"/>
          <w:iCs w:val="1"/>
          <w:color w:val="auto"/>
          <w:sz w:val="20"/>
          <w:szCs w:val="20"/>
        </w:rPr>
        <w:t xml:space="preserve">Quando o Rei te pedir que faça algo, tenha certeza o objetivo dele é abneçaor sua vida! </w:t>
      </w:r>
    </w:p>
    <w:sectPr w:rsidRPr="007A1E7E" w:rsidR="006B3176">
      <w:pgSz w:w="11906" w:h="16838" w:orient="portrait"/>
      <w:pgMar w:top="432" w:right="562" w:bottom="720" w:left="562" w:header="720" w:footer="720" w:gutter="0"/>
      <w:pgBorders>
        <w:top w:val="single" w:color="000000" w:sz="4" w:space="0"/>
        <w:left w:val="single" w:color="000000" w:sz="4" w:space="4"/>
        <w:bottom w:val="single" w:color="000000" w:sz="4" w:space="12"/>
        <w:right w:val="single" w:color="000000" w:sz="4" w:space="4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ZapfHumnst BT">
    <w:altName w:val="Segoe UI"/>
    <w:charset w:val="00"/>
    <w:family w:val="swiss"/>
    <w:pitch w:val="default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 Neue">
    <w:altName w:val="Sylfaen"/>
    <w:charset w:val="00"/>
    <w:family w:val="swiss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unged-wOC0DzW9CR">
    <w:altName w:val="Calibri"/>
    <w:charset w:val="00"/>
    <w:family w:val="auto"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1800" w:hanging="360"/>
      </w:pPr>
      <w:rPr>
        <w:rFonts w:ascii="Symbol" w:hAnsi="Symbol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1080" w:hanging="360"/>
      </w:pPr>
      <w:rPr>
        <w:rFonts w:ascii="Symbol" w:hAnsi="Symbol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/>
      </w:rPr>
    </w:lvl>
  </w:abstractNum>
  <w:abstractNum w:abstractNumId="8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9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/>
      </w:rPr>
    </w:lvl>
  </w:abstractNum>
  <w:abstractNum w:abstractNumId="10" w15:restartNumberingAfterBreak="0">
    <w:nsid w:val="0000000C"/>
    <w:multiLevelType w:val="single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1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0"/>
        </w:tabs>
        <w:ind w:left="1250" w:hanging="360"/>
      </w:pPr>
      <w:rPr>
        <w:rFonts w:ascii="Symbol" w:hAnsi="Symbol"/>
      </w:rPr>
    </w:lvl>
  </w:abstractNum>
  <w:abstractNum w:abstractNumId="12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13" w15:restartNumberingAfterBreak="0">
    <w:nsid w:val="0000000F"/>
    <w:multiLevelType w:val="single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1446"/>
        </w:tabs>
        <w:ind w:left="1446" w:hanging="360"/>
      </w:pPr>
      <w:rPr>
        <w:rFonts w:ascii="Symbol" w:hAnsi="Symbol"/>
      </w:rPr>
    </w:lvl>
  </w:abstractNum>
  <w:abstractNum w:abstractNumId="14" w15:restartNumberingAfterBreak="0">
    <w:nsid w:val="00000011"/>
    <w:multiLevelType w:val="singleLevel"/>
    <w:tmpl w:val="B8260710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/>
        <w:color w:val="FF0000"/>
      </w:rPr>
    </w:lvl>
  </w:abstractNum>
  <w:abstractNum w:abstractNumId="15" w15:restartNumberingAfterBreak="0">
    <w:nsid w:val="00000012"/>
    <w:multiLevelType w:val="single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6" w15:restartNumberingAfterBreak="0">
    <w:nsid w:val="05CB7B8E"/>
    <w:multiLevelType w:val="hybridMultilevel"/>
    <w:tmpl w:val="71DED14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06563502"/>
    <w:multiLevelType w:val="hybridMultilevel"/>
    <w:tmpl w:val="AABA43F0"/>
    <w:lvl w:ilvl="0" w:tplc="0090EB7E">
      <w:start w:val="3"/>
      <w:numFmt w:val="bullet"/>
      <w:lvlText w:val=""/>
      <w:lvlJc w:val="left"/>
      <w:pPr>
        <w:ind w:left="2183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220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92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4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6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8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80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52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43" w:hanging="360"/>
      </w:pPr>
      <w:rPr>
        <w:rFonts w:hint="default" w:ascii="Wingdings" w:hAnsi="Wingdings"/>
      </w:rPr>
    </w:lvl>
  </w:abstractNum>
  <w:abstractNum w:abstractNumId="18" w15:restartNumberingAfterBreak="0">
    <w:nsid w:val="088212FA"/>
    <w:multiLevelType w:val="multilevel"/>
    <w:tmpl w:val="088212FA"/>
    <w:lvl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9" w15:restartNumberingAfterBreak="0">
    <w:nsid w:val="09553A15"/>
    <w:multiLevelType w:val="hybridMultilevel"/>
    <w:tmpl w:val="F15A905E"/>
    <w:lvl w:ilvl="0" w:tplc="04160001">
      <w:start w:val="1"/>
      <w:numFmt w:val="bullet"/>
      <w:lvlText w:val=""/>
      <w:lvlJc w:val="left"/>
      <w:pPr>
        <w:ind w:left="143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5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7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9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1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3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5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7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90" w:hanging="360"/>
      </w:pPr>
      <w:rPr>
        <w:rFonts w:hint="default" w:ascii="Wingdings" w:hAnsi="Wingdings"/>
      </w:rPr>
    </w:lvl>
  </w:abstractNum>
  <w:abstractNum w:abstractNumId="20" w15:restartNumberingAfterBreak="0">
    <w:nsid w:val="09D73D1A"/>
    <w:multiLevelType w:val="hybridMultilevel"/>
    <w:tmpl w:val="A1B0758E"/>
    <w:lvl w:ilvl="0" w:tplc="0090EB7E">
      <w:start w:val="3"/>
      <w:numFmt w:val="bullet"/>
      <w:lvlText w:val=""/>
      <w:lvlJc w:val="left"/>
      <w:pPr>
        <w:ind w:left="142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0AB275A4"/>
    <w:multiLevelType w:val="multilevel"/>
    <w:tmpl w:val="0AB275A4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0DDB4643"/>
    <w:multiLevelType w:val="hybridMultilevel"/>
    <w:tmpl w:val="838E5A4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11162ACE"/>
    <w:multiLevelType w:val="hybridMultilevel"/>
    <w:tmpl w:val="CC86E01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11940E50"/>
    <w:multiLevelType w:val="multilevel"/>
    <w:tmpl w:val="A704F46E"/>
    <w:lvl w:ilvl="0">
      <w:start w:val="1"/>
      <w:numFmt w:val="bullet"/>
      <w:lvlText w:val="●"/>
      <w:lvlJc w:val="left"/>
      <w:pPr>
        <w:ind w:left="420" w:hanging="42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5" w15:restartNumberingAfterBreak="0">
    <w:nsid w:val="14454B9E"/>
    <w:multiLevelType w:val="hybridMultilevel"/>
    <w:tmpl w:val="0870F73E"/>
    <w:lvl w:ilvl="0" w:tplc="0E7640A2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6" w15:restartNumberingAfterBreak="0">
    <w:nsid w:val="167C547B"/>
    <w:multiLevelType w:val="hybridMultilevel"/>
    <w:tmpl w:val="4E1E4BB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174D0EB4"/>
    <w:multiLevelType w:val="hybridMultilevel"/>
    <w:tmpl w:val="1602888E"/>
    <w:lvl w:ilvl="0" w:tplc="1B4A2750">
      <w:start w:val="1"/>
      <w:numFmt w:val="lowerLetter"/>
      <w:lvlText w:val="%1)"/>
      <w:lvlJc w:val="left"/>
      <w:pPr>
        <w:ind w:left="106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8" w15:restartNumberingAfterBreak="0">
    <w:nsid w:val="1AC94F58"/>
    <w:multiLevelType w:val="hybridMultilevel"/>
    <w:tmpl w:val="4BD0D6CA"/>
    <w:lvl w:ilvl="0" w:tplc="0090EB7E">
      <w:start w:val="3"/>
      <w:numFmt w:val="bullet"/>
      <w:lvlText w:val=""/>
      <w:lvlJc w:val="left"/>
      <w:pPr>
        <w:ind w:left="142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1D550BF1"/>
    <w:multiLevelType w:val="hybridMultilevel"/>
    <w:tmpl w:val="4C7EDAAC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0" w15:restartNumberingAfterBreak="0">
    <w:nsid w:val="23535A5A"/>
    <w:multiLevelType w:val="hybridMultilevel"/>
    <w:tmpl w:val="8D0C69E0"/>
    <w:lvl w:ilvl="0" w:tplc="2988B436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26525C91"/>
    <w:multiLevelType w:val="hybridMultilevel"/>
    <w:tmpl w:val="D152BBD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26610DD5"/>
    <w:multiLevelType w:val="hybridMultilevel"/>
    <w:tmpl w:val="31C2286E"/>
    <w:lvl w:ilvl="0" w:tplc="0416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3" w15:restartNumberingAfterBreak="0">
    <w:nsid w:val="2723303A"/>
    <w:multiLevelType w:val="multilevel"/>
    <w:tmpl w:val="DBEC91CE"/>
    <w:lvl w:ilvl="0">
      <w:start w:val="3"/>
      <w:numFmt w:val="bullet"/>
      <w:lvlText w:val="●"/>
      <w:lvlJc w:val="left"/>
      <w:pPr>
        <w:ind w:left="720" w:hanging="360"/>
      </w:pPr>
      <w:rPr>
        <w:rFonts w:ascii="Noto Sans Symbols" w:hAnsi="Noto Sans Symbols" w:eastAsia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eastAsia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hAnsi="Noto Sans Symbols" w:eastAsia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hAnsi="Noto Sans Symbols" w:eastAsia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eastAsia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hAnsi="Noto Sans Symbols" w:eastAsia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hAnsi="Noto Sans Symbols" w:eastAsia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eastAsia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hAnsi="Noto Sans Symbols" w:eastAsia="Noto Sans Symbols" w:cs="Noto Sans Symbols"/>
      </w:rPr>
    </w:lvl>
  </w:abstractNum>
  <w:abstractNum w:abstractNumId="34" w15:restartNumberingAfterBreak="0">
    <w:nsid w:val="27871E12"/>
    <w:multiLevelType w:val="hybridMultilevel"/>
    <w:tmpl w:val="BACE1422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5" w15:restartNumberingAfterBreak="0">
    <w:nsid w:val="288F41D3"/>
    <w:multiLevelType w:val="hybridMultilevel"/>
    <w:tmpl w:val="298E879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2BB91856"/>
    <w:multiLevelType w:val="hybridMultilevel"/>
    <w:tmpl w:val="FC7CA49A"/>
    <w:lvl w:ilvl="0" w:tplc="784C808A">
      <w:start w:val="1"/>
      <w:numFmt w:val="lowerLetter"/>
      <w:lvlText w:val="%1)"/>
      <w:lvlJc w:val="left"/>
      <w:pPr>
        <w:ind w:left="10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0" w:hanging="360"/>
      </w:pPr>
    </w:lvl>
    <w:lvl w:ilvl="2" w:tplc="0416001B" w:tentative="1">
      <w:start w:val="1"/>
      <w:numFmt w:val="lowerRoman"/>
      <w:lvlText w:val="%3."/>
      <w:lvlJc w:val="right"/>
      <w:pPr>
        <w:ind w:left="2500" w:hanging="180"/>
      </w:pPr>
    </w:lvl>
    <w:lvl w:ilvl="3" w:tplc="0416000F" w:tentative="1">
      <w:start w:val="1"/>
      <w:numFmt w:val="decimal"/>
      <w:lvlText w:val="%4."/>
      <w:lvlJc w:val="left"/>
      <w:pPr>
        <w:ind w:left="3220" w:hanging="360"/>
      </w:pPr>
    </w:lvl>
    <w:lvl w:ilvl="4" w:tplc="04160019" w:tentative="1">
      <w:start w:val="1"/>
      <w:numFmt w:val="lowerLetter"/>
      <w:lvlText w:val="%5."/>
      <w:lvlJc w:val="left"/>
      <w:pPr>
        <w:ind w:left="3940" w:hanging="360"/>
      </w:pPr>
    </w:lvl>
    <w:lvl w:ilvl="5" w:tplc="0416001B" w:tentative="1">
      <w:start w:val="1"/>
      <w:numFmt w:val="lowerRoman"/>
      <w:lvlText w:val="%6."/>
      <w:lvlJc w:val="right"/>
      <w:pPr>
        <w:ind w:left="4660" w:hanging="180"/>
      </w:pPr>
    </w:lvl>
    <w:lvl w:ilvl="6" w:tplc="0416000F" w:tentative="1">
      <w:start w:val="1"/>
      <w:numFmt w:val="decimal"/>
      <w:lvlText w:val="%7."/>
      <w:lvlJc w:val="left"/>
      <w:pPr>
        <w:ind w:left="5380" w:hanging="360"/>
      </w:pPr>
    </w:lvl>
    <w:lvl w:ilvl="7" w:tplc="04160019" w:tentative="1">
      <w:start w:val="1"/>
      <w:numFmt w:val="lowerLetter"/>
      <w:lvlText w:val="%8."/>
      <w:lvlJc w:val="left"/>
      <w:pPr>
        <w:ind w:left="6100" w:hanging="360"/>
      </w:pPr>
    </w:lvl>
    <w:lvl w:ilvl="8" w:tplc="0416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37" w15:restartNumberingAfterBreak="0">
    <w:nsid w:val="31444825"/>
    <w:multiLevelType w:val="hybridMultilevel"/>
    <w:tmpl w:val="14704E56"/>
    <w:lvl w:ilvl="0" w:tplc="04160001">
      <w:start w:val="1"/>
      <w:numFmt w:val="bullet"/>
      <w:lvlText w:val=""/>
      <w:lvlJc w:val="left"/>
      <w:pPr>
        <w:ind w:left="1424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4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4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4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4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4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4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4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4" w:hanging="360"/>
      </w:pPr>
      <w:rPr>
        <w:rFonts w:hint="default" w:ascii="Wingdings" w:hAnsi="Wingdings"/>
      </w:rPr>
    </w:lvl>
  </w:abstractNum>
  <w:abstractNum w:abstractNumId="38" w15:restartNumberingAfterBreak="0">
    <w:nsid w:val="377656F4"/>
    <w:multiLevelType w:val="hybridMultilevel"/>
    <w:tmpl w:val="CAB8684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38E722D7"/>
    <w:multiLevelType w:val="hybridMultilevel"/>
    <w:tmpl w:val="EFDC551A"/>
    <w:lvl w:ilvl="0" w:tplc="A9ACDE18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 w:eastAsia="Calibri" w:cs="Times New Roman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3C9C60D9"/>
    <w:multiLevelType w:val="hybridMultilevel"/>
    <w:tmpl w:val="F40285E0"/>
    <w:lvl w:ilvl="0" w:tplc="0090EB7E">
      <w:start w:val="3"/>
      <w:numFmt w:val="bullet"/>
      <w:lvlText w:val=""/>
      <w:lvlJc w:val="left"/>
      <w:pPr>
        <w:ind w:left="142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3CE01A26"/>
    <w:multiLevelType w:val="hybridMultilevel"/>
    <w:tmpl w:val="7A128718"/>
    <w:lvl w:ilvl="0" w:tplc="D3F4C47C">
      <w:start w:val="1"/>
      <w:numFmt w:val="lowerLetter"/>
      <w:lvlText w:val="%1)"/>
      <w:lvlJc w:val="left"/>
      <w:pPr>
        <w:ind w:left="177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2" w15:restartNumberingAfterBreak="0">
    <w:nsid w:val="3D4842F6"/>
    <w:multiLevelType w:val="hybridMultilevel"/>
    <w:tmpl w:val="2C226C60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3" w15:restartNumberingAfterBreak="0">
    <w:nsid w:val="41C85019"/>
    <w:multiLevelType w:val="hybridMultilevel"/>
    <w:tmpl w:val="1D9A0EF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42CC56E8"/>
    <w:multiLevelType w:val="hybridMultilevel"/>
    <w:tmpl w:val="9230A590"/>
    <w:lvl w:ilvl="0" w:tplc="0416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5" w15:restartNumberingAfterBreak="0">
    <w:nsid w:val="45174041"/>
    <w:multiLevelType w:val="hybridMultilevel"/>
    <w:tmpl w:val="5D48F752"/>
    <w:lvl w:ilvl="0" w:tplc="04160001">
      <w:start w:val="1"/>
      <w:numFmt w:val="bullet"/>
      <w:lvlText w:val=""/>
      <w:lvlJc w:val="left"/>
      <w:pPr>
        <w:ind w:left="14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0" w:hanging="360"/>
      </w:pPr>
      <w:rPr>
        <w:rFonts w:hint="default" w:ascii="Wingdings" w:hAnsi="Wingdings"/>
      </w:rPr>
    </w:lvl>
  </w:abstractNum>
  <w:abstractNum w:abstractNumId="46" w15:restartNumberingAfterBreak="0">
    <w:nsid w:val="459C28FC"/>
    <w:multiLevelType w:val="hybridMultilevel"/>
    <w:tmpl w:val="220EFFB2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45C4280F"/>
    <w:multiLevelType w:val="hybridMultilevel"/>
    <w:tmpl w:val="068A4D9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532F7666"/>
    <w:multiLevelType w:val="hybridMultilevel"/>
    <w:tmpl w:val="80BE839A"/>
    <w:lvl w:ilvl="0" w:tplc="0416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9" w15:restartNumberingAfterBreak="0">
    <w:nsid w:val="58EC2C70"/>
    <w:multiLevelType w:val="hybridMultilevel"/>
    <w:tmpl w:val="0C9625D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59C48EC6"/>
    <w:multiLevelType w:val="singleLevel"/>
    <w:tmpl w:val="59C48EC6"/>
    <w:lvl w:ilvl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51" w15:restartNumberingAfterBreak="0">
    <w:nsid w:val="5BD30447"/>
    <w:multiLevelType w:val="hybridMultilevel"/>
    <w:tmpl w:val="A712D5CC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5CFC0C84"/>
    <w:multiLevelType w:val="hybridMultilevel"/>
    <w:tmpl w:val="9C5CE5C0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5D51377D"/>
    <w:multiLevelType w:val="hybridMultilevel"/>
    <w:tmpl w:val="CC54708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4" w15:restartNumberingAfterBreak="0">
    <w:nsid w:val="5DF83C34"/>
    <w:multiLevelType w:val="multilevel"/>
    <w:tmpl w:val="5DF83C34"/>
    <w:lvl w:ilvl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5" w15:restartNumberingAfterBreak="0">
    <w:nsid w:val="605B40BA"/>
    <w:multiLevelType w:val="hybridMultilevel"/>
    <w:tmpl w:val="D66C713A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6" w15:restartNumberingAfterBreak="0">
    <w:nsid w:val="661342E2"/>
    <w:multiLevelType w:val="hybridMultilevel"/>
    <w:tmpl w:val="0F0EDB4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7" w15:restartNumberingAfterBreak="0">
    <w:nsid w:val="69116E13"/>
    <w:multiLevelType w:val="hybridMultilevel"/>
    <w:tmpl w:val="55D8C378"/>
    <w:lvl w:ilvl="0" w:tplc="04160001">
      <w:start w:val="1"/>
      <w:numFmt w:val="bullet"/>
      <w:lvlText w:val=""/>
      <w:lvlJc w:val="left"/>
      <w:pPr>
        <w:ind w:left="1713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hint="default" w:ascii="Wingdings" w:hAnsi="Wingdings"/>
      </w:rPr>
    </w:lvl>
  </w:abstractNum>
  <w:abstractNum w:abstractNumId="58" w15:restartNumberingAfterBreak="0">
    <w:nsid w:val="6DD263FD"/>
    <w:multiLevelType w:val="hybridMultilevel"/>
    <w:tmpl w:val="33861C74"/>
    <w:lvl w:ilvl="0" w:tplc="DB7CD8DA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  <w:color w:val="auto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59" w15:restartNumberingAfterBreak="0">
    <w:nsid w:val="6F9F6F70"/>
    <w:multiLevelType w:val="hybridMultilevel"/>
    <w:tmpl w:val="ABBA9FB4"/>
    <w:lvl w:ilvl="0" w:tplc="3968B1CE">
      <w:start w:val="1"/>
      <w:numFmt w:val="lowerLetter"/>
      <w:lvlText w:val="%1)"/>
      <w:lvlJc w:val="left"/>
      <w:pPr>
        <w:ind w:left="1440" w:hanging="360"/>
      </w:pPr>
      <w:rPr>
        <w:rFonts w:hint="default"/>
        <w:b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0" w15:restartNumberingAfterBreak="0">
    <w:nsid w:val="747F092A"/>
    <w:multiLevelType w:val="hybridMultilevel"/>
    <w:tmpl w:val="674435C4"/>
    <w:lvl w:ilvl="0" w:tplc="0090EB7E">
      <w:start w:val="3"/>
      <w:numFmt w:val="bullet"/>
      <w:lvlText w:val=""/>
      <w:lvlJc w:val="left"/>
      <w:pPr>
        <w:ind w:left="1420" w:hanging="360"/>
      </w:pPr>
      <w:rPr>
        <w:rFonts w:hint="default" w:ascii="Symbol" w:hAnsi="Symbol" w:eastAsia="Calibri" w:cs="Times New Roman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1" w15:restartNumberingAfterBreak="0">
    <w:nsid w:val="7B5F2F09"/>
    <w:multiLevelType w:val="hybridMultilevel"/>
    <w:tmpl w:val="45E2852E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2" w15:restartNumberingAfterBreak="0">
    <w:nsid w:val="7CAF1704"/>
    <w:multiLevelType w:val="multilevel"/>
    <w:tmpl w:val="72E8CB4E"/>
    <w:lvl w:ilvl="0">
      <w:start w:val="1"/>
      <w:numFmt w:val="decimal"/>
      <w:lvlText w:val="%1."/>
      <w:lvlJc w:val="left"/>
      <w:pPr>
        <w:ind w:left="380" w:hanging="3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60" w:hanging="3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5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2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4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1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4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040" w:hanging="1800"/>
      </w:pPr>
      <w:rPr>
        <w:rFonts w:hint="default"/>
        <w:b/>
      </w:rPr>
    </w:lvl>
  </w:abstractNum>
  <w:abstractNum w:abstractNumId="63" w15:restartNumberingAfterBreak="0">
    <w:nsid w:val="7E694DEE"/>
    <w:multiLevelType w:val="hybridMultilevel"/>
    <w:tmpl w:val="6C2C503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7F0A6C93"/>
    <w:multiLevelType w:val="multilevel"/>
    <w:tmpl w:val="7F0A6C93"/>
    <w:lvl w:ilvl="0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44"/>
  </w:num>
  <w:num w:numId="3">
    <w:abstractNumId w:val="58"/>
  </w:num>
  <w:num w:numId="4">
    <w:abstractNumId w:val="47"/>
  </w:num>
  <w:num w:numId="5">
    <w:abstractNumId w:val="23"/>
  </w:num>
  <w:num w:numId="6">
    <w:abstractNumId w:val="35"/>
  </w:num>
  <w:num w:numId="7">
    <w:abstractNumId w:val="37"/>
  </w:num>
  <w:num w:numId="8">
    <w:abstractNumId w:val="30"/>
  </w:num>
  <w:num w:numId="9">
    <w:abstractNumId w:val="39"/>
  </w:num>
  <w:num w:numId="10">
    <w:abstractNumId w:val="50"/>
  </w:num>
  <w:num w:numId="11">
    <w:abstractNumId w:val="43"/>
  </w:num>
  <w:num w:numId="12">
    <w:abstractNumId w:val="64"/>
  </w:num>
  <w:num w:numId="13">
    <w:abstractNumId w:val="18"/>
  </w:num>
  <w:num w:numId="14">
    <w:abstractNumId w:val="54"/>
  </w:num>
  <w:num w:numId="15">
    <w:abstractNumId w:val="29"/>
  </w:num>
  <w:num w:numId="16">
    <w:abstractNumId w:val="61"/>
  </w:num>
  <w:num w:numId="17">
    <w:abstractNumId w:val="27"/>
  </w:num>
  <w:num w:numId="18">
    <w:abstractNumId w:val="41"/>
  </w:num>
  <w:num w:numId="19">
    <w:abstractNumId w:val="49"/>
  </w:num>
  <w:num w:numId="20">
    <w:abstractNumId w:val="46"/>
  </w:num>
  <w:num w:numId="21">
    <w:abstractNumId w:val="25"/>
  </w:num>
  <w:num w:numId="22">
    <w:abstractNumId w:val="26"/>
  </w:num>
  <w:num w:numId="23">
    <w:abstractNumId w:val="19"/>
  </w:num>
  <w:num w:numId="24">
    <w:abstractNumId w:val="34"/>
  </w:num>
  <w:num w:numId="25">
    <w:abstractNumId w:val="63"/>
  </w:num>
  <w:num w:numId="26">
    <w:abstractNumId w:val="53"/>
  </w:num>
  <w:num w:numId="27">
    <w:abstractNumId w:val="24"/>
  </w:num>
  <w:num w:numId="28">
    <w:abstractNumId w:val="33"/>
  </w:num>
  <w:num w:numId="29">
    <w:abstractNumId w:val="51"/>
  </w:num>
  <w:num w:numId="30">
    <w:abstractNumId w:val="28"/>
  </w:num>
  <w:num w:numId="31">
    <w:abstractNumId w:val="60"/>
  </w:num>
  <w:num w:numId="32">
    <w:abstractNumId w:val="17"/>
  </w:num>
  <w:num w:numId="33">
    <w:abstractNumId w:val="40"/>
  </w:num>
  <w:num w:numId="34">
    <w:abstractNumId w:val="20"/>
  </w:num>
  <w:num w:numId="35">
    <w:abstractNumId w:val="36"/>
  </w:num>
  <w:num w:numId="36">
    <w:abstractNumId w:val="45"/>
  </w:num>
  <w:num w:numId="37">
    <w:abstractNumId w:val="62"/>
  </w:num>
  <w:num w:numId="38">
    <w:abstractNumId w:val="22"/>
  </w:num>
  <w:num w:numId="39">
    <w:abstractNumId w:val="31"/>
  </w:num>
  <w:num w:numId="40">
    <w:abstractNumId w:val="57"/>
  </w:num>
  <w:num w:numId="41">
    <w:abstractNumId w:val="16"/>
  </w:num>
  <w:num w:numId="42">
    <w:abstractNumId w:val="38"/>
  </w:num>
  <w:num w:numId="43">
    <w:abstractNumId w:val="52"/>
  </w:num>
  <w:num w:numId="44">
    <w:abstractNumId w:val="56"/>
  </w:num>
  <w:num w:numId="45">
    <w:abstractNumId w:val="55"/>
  </w:num>
  <w:num w:numId="46">
    <w:abstractNumId w:val="32"/>
  </w:num>
  <w:num w:numId="47">
    <w:abstractNumId w:val="48"/>
  </w:num>
  <w:num w:numId="48">
    <w:abstractNumId w:val="59"/>
  </w:num>
  <w:num w:numId="49">
    <w:abstractNumId w:val="42"/>
  </w:num>
  <w:numIdMacAtCleanup w:val="7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drawingGridHorizontalSpacing w:val="0"/>
  <w:drawingGridVerticalSpacing w:val="0"/>
  <w:doNotUseMarginsForDrawingGridOrigin/>
  <w:drawingGridHorizontalOrigin w:val="0"/>
  <w:drawingGridVerticalOrigin w:val="0"/>
  <w:noPunctuationKerning/>
  <w:characterSpacingControl w:val="doNotCompress"/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C61"/>
    <w:rsid w:val="00000302"/>
    <w:rsid w:val="00000BD9"/>
    <w:rsid w:val="00004348"/>
    <w:rsid w:val="00004467"/>
    <w:rsid w:val="00004484"/>
    <w:rsid w:val="00006AEC"/>
    <w:rsid w:val="000077FA"/>
    <w:rsid w:val="0001088C"/>
    <w:rsid w:val="000109C9"/>
    <w:rsid w:val="0001127B"/>
    <w:rsid w:val="0001158D"/>
    <w:rsid w:val="00012083"/>
    <w:rsid w:val="0001209F"/>
    <w:rsid w:val="00012EAD"/>
    <w:rsid w:val="000131F1"/>
    <w:rsid w:val="000132A0"/>
    <w:rsid w:val="00013A38"/>
    <w:rsid w:val="00013EA6"/>
    <w:rsid w:val="00014591"/>
    <w:rsid w:val="00015E5E"/>
    <w:rsid w:val="00015EC9"/>
    <w:rsid w:val="00016107"/>
    <w:rsid w:val="00016473"/>
    <w:rsid w:val="00021050"/>
    <w:rsid w:val="00025552"/>
    <w:rsid w:val="00025D02"/>
    <w:rsid w:val="000268D1"/>
    <w:rsid w:val="00030247"/>
    <w:rsid w:val="00030614"/>
    <w:rsid w:val="00031307"/>
    <w:rsid w:val="000346F8"/>
    <w:rsid w:val="00034F4E"/>
    <w:rsid w:val="000367A7"/>
    <w:rsid w:val="00036881"/>
    <w:rsid w:val="00040237"/>
    <w:rsid w:val="00040D75"/>
    <w:rsid w:val="00041B49"/>
    <w:rsid w:val="00042638"/>
    <w:rsid w:val="00043CE3"/>
    <w:rsid w:val="00044096"/>
    <w:rsid w:val="000455CE"/>
    <w:rsid w:val="00045C8B"/>
    <w:rsid w:val="00045F00"/>
    <w:rsid w:val="00046B47"/>
    <w:rsid w:val="00050B79"/>
    <w:rsid w:val="000529BF"/>
    <w:rsid w:val="00053D4D"/>
    <w:rsid w:val="00054749"/>
    <w:rsid w:val="000548DA"/>
    <w:rsid w:val="000554BA"/>
    <w:rsid w:val="00055C58"/>
    <w:rsid w:val="0005647E"/>
    <w:rsid w:val="00056E97"/>
    <w:rsid w:val="00057216"/>
    <w:rsid w:val="00060862"/>
    <w:rsid w:val="00061341"/>
    <w:rsid w:val="00064685"/>
    <w:rsid w:val="00066655"/>
    <w:rsid w:val="00066A43"/>
    <w:rsid w:val="00067D5B"/>
    <w:rsid w:val="00067E90"/>
    <w:rsid w:val="0007142B"/>
    <w:rsid w:val="00072DAB"/>
    <w:rsid w:val="000757DB"/>
    <w:rsid w:val="0007677B"/>
    <w:rsid w:val="00076C0F"/>
    <w:rsid w:val="00077495"/>
    <w:rsid w:val="00077509"/>
    <w:rsid w:val="00080452"/>
    <w:rsid w:val="00082D54"/>
    <w:rsid w:val="00084346"/>
    <w:rsid w:val="00084750"/>
    <w:rsid w:val="00084A0F"/>
    <w:rsid w:val="00085672"/>
    <w:rsid w:val="00085A6B"/>
    <w:rsid w:val="00085BEB"/>
    <w:rsid w:val="000878D0"/>
    <w:rsid w:val="00090747"/>
    <w:rsid w:val="00091094"/>
    <w:rsid w:val="00091A76"/>
    <w:rsid w:val="000932AA"/>
    <w:rsid w:val="00095A74"/>
    <w:rsid w:val="00095FF9"/>
    <w:rsid w:val="0009626F"/>
    <w:rsid w:val="000969F2"/>
    <w:rsid w:val="000977B7"/>
    <w:rsid w:val="000A00DE"/>
    <w:rsid w:val="000A0CD3"/>
    <w:rsid w:val="000A314D"/>
    <w:rsid w:val="000A3D84"/>
    <w:rsid w:val="000A4C75"/>
    <w:rsid w:val="000A5395"/>
    <w:rsid w:val="000A56BE"/>
    <w:rsid w:val="000A5A39"/>
    <w:rsid w:val="000A5C97"/>
    <w:rsid w:val="000A68AD"/>
    <w:rsid w:val="000B0949"/>
    <w:rsid w:val="000B0C1C"/>
    <w:rsid w:val="000B1101"/>
    <w:rsid w:val="000B15A0"/>
    <w:rsid w:val="000B2C4F"/>
    <w:rsid w:val="000B35DC"/>
    <w:rsid w:val="000B3D4F"/>
    <w:rsid w:val="000B5B13"/>
    <w:rsid w:val="000B6349"/>
    <w:rsid w:val="000B65EF"/>
    <w:rsid w:val="000B68A6"/>
    <w:rsid w:val="000B78EF"/>
    <w:rsid w:val="000B7D59"/>
    <w:rsid w:val="000C187F"/>
    <w:rsid w:val="000C1905"/>
    <w:rsid w:val="000C1B0E"/>
    <w:rsid w:val="000C1F55"/>
    <w:rsid w:val="000C2854"/>
    <w:rsid w:val="000C309E"/>
    <w:rsid w:val="000C316B"/>
    <w:rsid w:val="000C3D91"/>
    <w:rsid w:val="000C3EA2"/>
    <w:rsid w:val="000C3F9B"/>
    <w:rsid w:val="000C52FD"/>
    <w:rsid w:val="000C68C7"/>
    <w:rsid w:val="000C7252"/>
    <w:rsid w:val="000D11DB"/>
    <w:rsid w:val="000D1CBC"/>
    <w:rsid w:val="000D2740"/>
    <w:rsid w:val="000D3743"/>
    <w:rsid w:val="000D3C77"/>
    <w:rsid w:val="000D47EB"/>
    <w:rsid w:val="000D6779"/>
    <w:rsid w:val="000D67DD"/>
    <w:rsid w:val="000D6BED"/>
    <w:rsid w:val="000E13CB"/>
    <w:rsid w:val="000E19EC"/>
    <w:rsid w:val="000E299A"/>
    <w:rsid w:val="000E2C81"/>
    <w:rsid w:val="000E31F2"/>
    <w:rsid w:val="000E3994"/>
    <w:rsid w:val="000E4909"/>
    <w:rsid w:val="000E5A60"/>
    <w:rsid w:val="000E610F"/>
    <w:rsid w:val="000E7B45"/>
    <w:rsid w:val="000E7D4F"/>
    <w:rsid w:val="000F10D9"/>
    <w:rsid w:val="000F145D"/>
    <w:rsid w:val="000F1C8B"/>
    <w:rsid w:val="000F1FDD"/>
    <w:rsid w:val="000F2E82"/>
    <w:rsid w:val="000F514E"/>
    <w:rsid w:val="000F5361"/>
    <w:rsid w:val="000F572A"/>
    <w:rsid w:val="00101135"/>
    <w:rsid w:val="00101509"/>
    <w:rsid w:val="00102990"/>
    <w:rsid w:val="00102ADC"/>
    <w:rsid w:val="00102E31"/>
    <w:rsid w:val="00102FF1"/>
    <w:rsid w:val="0010416E"/>
    <w:rsid w:val="001047EA"/>
    <w:rsid w:val="00104FAC"/>
    <w:rsid w:val="0010717B"/>
    <w:rsid w:val="00107679"/>
    <w:rsid w:val="0011254E"/>
    <w:rsid w:val="001137D7"/>
    <w:rsid w:val="00115989"/>
    <w:rsid w:val="0011668C"/>
    <w:rsid w:val="00116E04"/>
    <w:rsid w:val="001178D0"/>
    <w:rsid w:val="001206D6"/>
    <w:rsid w:val="00121E0E"/>
    <w:rsid w:val="00122E46"/>
    <w:rsid w:val="00123096"/>
    <w:rsid w:val="00124405"/>
    <w:rsid w:val="001245ED"/>
    <w:rsid w:val="00126E9E"/>
    <w:rsid w:val="001270CD"/>
    <w:rsid w:val="001300C7"/>
    <w:rsid w:val="00132D17"/>
    <w:rsid w:val="00133043"/>
    <w:rsid w:val="001344AE"/>
    <w:rsid w:val="00134F71"/>
    <w:rsid w:val="0013597D"/>
    <w:rsid w:val="001362BF"/>
    <w:rsid w:val="0013759A"/>
    <w:rsid w:val="001409A2"/>
    <w:rsid w:val="001412BF"/>
    <w:rsid w:val="0014285A"/>
    <w:rsid w:val="00142A49"/>
    <w:rsid w:val="00144E3A"/>
    <w:rsid w:val="0014587D"/>
    <w:rsid w:val="00145E18"/>
    <w:rsid w:val="00150AAC"/>
    <w:rsid w:val="00151893"/>
    <w:rsid w:val="00151B9F"/>
    <w:rsid w:val="001538EF"/>
    <w:rsid w:val="00153AE1"/>
    <w:rsid w:val="00153DD6"/>
    <w:rsid w:val="00153F68"/>
    <w:rsid w:val="00157275"/>
    <w:rsid w:val="0015740C"/>
    <w:rsid w:val="00157DD4"/>
    <w:rsid w:val="00157E2F"/>
    <w:rsid w:val="0016168F"/>
    <w:rsid w:val="0016374E"/>
    <w:rsid w:val="001638F6"/>
    <w:rsid w:val="0016442C"/>
    <w:rsid w:val="00164702"/>
    <w:rsid w:val="00164718"/>
    <w:rsid w:val="00166AFB"/>
    <w:rsid w:val="0017081B"/>
    <w:rsid w:val="00170BCF"/>
    <w:rsid w:val="00172C5F"/>
    <w:rsid w:val="001741E9"/>
    <w:rsid w:val="001746A3"/>
    <w:rsid w:val="00176046"/>
    <w:rsid w:val="00176404"/>
    <w:rsid w:val="00176546"/>
    <w:rsid w:val="00177751"/>
    <w:rsid w:val="001811A6"/>
    <w:rsid w:val="00181F10"/>
    <w:rsid w:val="00182A39"/>
    <w:rsid w:val="001843F1"/>
    <w:rsid w:val="001844D4"/>
    <w:rsid w:val="00184526"/>
    <w:rsid w:val="00184F86"/>
    <w:rsid w:val="00185DF8"/>
    <w:rsid w:val="0018792C"/>
    <w:rsid w:val="001879B4"/>
    <w:rsid w:val="001901A0"/>
    <w:rsid w:val="00190CEC"/>
    <w:rsid w:val="00191FF5"/>
    <w:rsid w:val="001920D5"/>
    <w:rsid w:val="00192C08"/>
    <w:rsid w:val="0019395D"/>
    <w:rsid w:val="00194221"/>
    <w:rsid w:val="00195125"/>
    <w:rsid w:val="0019759C"/>
    <w:rsid w:val="00197C6B"/>
    <w:rsid w:val="001A2422"/>
    <w:rsid w:val="001A25AF"/>
    <w:rsid w:val="001A3154"/>
    <w:rsid w:val="001A41FC"/>
    <w:rsid w:val="001A512F"/>
    <w:rsid w:val="001A5ADB"/>
    <w:rsid w:val="001A5B28"/>
    <w:rsid w:val="001A5E14"/>
    <w:rsid w:val="001A6EBD"/>
    <w:rsid w:val="001A758E"/>
    <w:rsid w:val="001B02C5"/>
    <w:rsid w:val="001B2C4E"/>
    <w:rsid w:val="001B3211"/>
    <w:rsid w:val="001B34EB"/>
    <w:rsid w:val="001B408A"/>
    <w:rsid w:val="001B4DAF"/>
    <w:rsid w:val="001B5013"/>
    <w:rsid w:val="001B5FE1"/>
    <w:rsid w:val="001B6BF5"/>
    <w:rsid w:val="001C0995"/>
    <w:rsid w:val="001C2886"/>
    <w:rsid w:val="001C2D17"/>
    <w:rsid w:val="001C31B9"/>
    <w:rsid w:val="001C3699"/>
    <w:rsid w:val="001C3F83"/>
    <w:rsid w:val="001C40D9"/>
    <w:rsid w:val="001C480C"/>
    <w:rsid w:val="001C4F3A"/>
    <w:rsid w:val="001C6241"/>
    <w:rsid w:val="001C6F00"/>
    <w:rsid w:val="001C72B4"/>
    <w:rsid w:val="001C73DC"/>
    <w:rsid w:val="001D0315"/>
    <w:rsid w:val="001D1CAE"/>
    <w:rsid w:val="001D227D"/>
    <w:rsid w:val="001D293C"/>
    <w:rsid w:val="001D2D01"/>
    <w:rsid w:val="001D3674"/>
    <w:rsid w:val="001E11CD"/>
    <w:rsid w:val="001E1649"/>
    <w:rsid w:val="001E1B41"/>
    <w:rsid w:val="001E4395"/>
    <w:rsid w:val="001E54A7"/>
    <w:rsid w:val="001F0333"/>
    <w:rsid w:val="001F04F2"/>
    <w:rsid w:val="001F1398"/>
    <w:rsid w:val="001F2237"/>
    <w:rsid w:val="001F299F"/>
    <w:rsid w:val="001F2C54"/>
    <w:rsid w:val="001F3FEA"/>
    <w:rsid w:val="001F51A9"/>
    <w:rsid w:val="001F5349"/>
    <w:rsid w:val="001F6045"/>
    <w:rsid w:val="001F65C3"/>
    <w:rsid w:val="001F7843"/>
    <w:rsid w:val="00200B8A"/>
    <w:rsid w:val="00201AA2"/>
    <w:rsid w:val="00201F9A"/>
    <w:rsid w:val="002020C4"/>
    <w:rsid w:val="002029DE"/>
    <w:rsid w:val="0020351F"/>
    <w:rsid w:val="00203D01"/>
    <w:rsid w:val="002040BA"/>
    <w:rsid w:val="00205124"/>
    <w:rsid w:val="002051A4"/>
    <w:rsid w:val="00206BCE"/>
    <w:rsid w:val="0020788A"/>
    <w:rsid w:val="0020798A"/>
    <w:rsid w:val="002109A1"/>
    <w:rsid w:val="00211B01"/>
    <w:rsid w:val="00211DD3"/>
    <w:rsid w:val="00212547"/>
    <w:rsid w:val="00214880"/>
    <w:rsid w:val="00214A3D"/>
    <w:rsid w:val="00216A9A"/>
    <w:rsid w:val="00217794"/>
    <w:rsid w:val="002208A6"/>
    <w:rsid w:val="00221EE9"/>
    <w:rsid w:val="00224220"/>
    <w:rsid w:val="0022477B"/>
    <w:rsid w:val="0022495A"/>
    <w:rsid w:val="0022761D"/>
    <w:rsid w:val="00231615"/>
    <w:rsid w:val="002317C5"/>
    <w:rsid w:val="0023232A"/>
    <w:rsid w:val="00232A76"/>
    <w:rsid w:val="00233E29"/>
    <w:rsid w:val="00233F84"/>
    <w:rsid w:val="00234734"/>
    <w:rsid w:val="0023477C"/>
    <w:rsid w:val="00235615"/>
    <w:rsid w:val="00236BCA"/>
    <w:rsid w:val="002408ED"/>
    <w:rsid w:val="002414E8"/>
    <w:rsid w:val="00242558"/>
    <w:rsid w:val="0024321D"/>
    <w:rsid w:val="00243292"/>
    <w:rsid w:val="0024335B"/>
    <w:rsid w:val="00244B23"/>
    <w:rsid w:val="00245607"/>
    <w:rsid w:val="00247841"/>
    <w:rsid w:val="0025015B"/>
    <w:rsid w:val="002502E3"/>
    <w:rsid w:val="00250743"/>
    <w:rsid w:val="00250D5F"/>
    <w:rsid w:val="00251626"/>
    <w:rsid w:val="002527E6"/>
    <w:rsid w:val="0025303E"/>
    <w:rsid w:val="002534E3"/>
    <w:rsid w:val="00253BA1"/>
    <w:rsid w:val="00254842"/>
    <w:rsid w:val="002552D3"/>
    <w:rsid w:val="002565A0"/>
    <w:rsid w:val="00256821"/>
    <w:rsid w:val="0025683B"/>
    <w:rsid w:val="00256BDA"/>
    <w:rsid w:val="00256C6E"/>
    <w:rsid w:val="00256D2B"/>
    <w:rsid w:val="00261F4C"/>
    <w:rsid w:val="002633ED"/>
    <w:rsid w:val="00263ABB"/>
    <w:rsid w:val="0026416B"/>
    <w:rsid w:val="0026487C"/>
    <w:rsid w:val="00265342"/>
    <w:rsid w:val="00265B74"/>
    <w:rsid w:val="002661DC"/>
    <w:rsid w:val="00266ADA"/>
    <w:rsid w:val="00267560"/>
    <w:rsid w:val="0027112E"/>
    <w:rsid w:val="002723CB"/>
    <w:rsid w:val="0027241B"/>
    <w:rsid w:val="00274670"/>
    <w:rsid w:val="00275463"/>
    <w:rsid w:val="00275FE8"/>
    <w:rsid w:val="0027641E"/>
    <w:rsid w:val="002771AE"/>
    <w:rsid w:val="00277AD4"/>
    <w:rsid w:val="00281458"/>
    <w:rsid w:val="00282258"/>
    <w:rsid w:val="00284413"/>
    <w:rsid w:val="00284A43"/>
    <w:rsid w:val="00287ACE"/>
    <w:rsid w:val="00287B29"/>
    <w:rsid w:val="002902FC"/>
    <w:rsid w:val="0029196E"/>
    <w:rsid w:val="002921A1"/>
    <w:rsid w:val="00293F1B"/>
    <w:rsid w:val="00294269"/>
    <w:rsid w:val="002943FE"/>
    <w:rsid w:val="002A01ED"/>
    <w:rsid w:val="002A2A9A"/>
    <w:rsid w:val="002A3A1D"/>
    <w:rsid w:val="002A3A5C"/>
    <w:rsid w:val="002A568A"/>
    <w:rsid w:val="002A62A1"/>
    <w:rsid w:val="002A706E"/>
    <w:rsid w:val="002A7E6D"/>
    <w:rsid w:val="002B2607"/>
    <w:rsid w:val="002B597C"/>
    <w:rsid w:val="002B6242"/>
    <w:rsid w:val="002B64F3"/>
    <w:rsid w:val="002B795B"/>
    <w:rsid w:val="002C081D"/>
    <w:rsid w:val="002C12A1"/>
    <w:rsid w:val="002C1762"/>
    <w:rsid w:val="002C35CA"/>
    <w:rsid w:val="002C4024"/>
    <w:rsid w:val="002C64A7"/>
    <w:rsid w:val="002C69BA"/>
    <w:rsid w:val="002C73DD"/>
    <w:rsid w:val="002C7AFE"/>
    <w:rsid w:val="002D066E"/>
    <w:rsid w:val="002D2725"/>
    <w:rsid w:val="002D3656"/>
    <w:rsid w:val="002D5144"/>
    <w:rsid w:val="002D562D"/>
    <w:rsid w:val="002D5899"/>
    <w:rsid w:val="002D610B"/>
    <w:rsid w:val="002D641F"/>
    <w:rsid w:val="002D7157"/>
    <w:rsid w:val="002D756E"/>
    <w:rsid w:val="002D7AD3"/>
    <w:rsid w:val="002E0A48"/>
    <w:rsid w:val="002E2FB1"/>
    <w:rsid w:val="002E45BE"/>
    <w:rsid w:val="002E4AFC"/>
    <w:rsid w:val="002E53B5"/>
    <w:rsid w:val="002F01B2"/>
    <w:rsid w:val="002F0782"/>
    <w:rsid w:val="002F15B7"/>
    <w:rsid w:val="002F1D12"/>
    <w:rsid w:val="002F32F0"/>
    <w:rsid w:val="002F4836"/>
    <w:rsid w:val="002F485C"/>
    <w:rsid w:val="002F62D3"/>
    <w:rsid w:val="002F62FF"/>
    <w:rsid w:val="002F7767"/>
    <w:rsid w:val="002F7C76"/>
    <w:rsid w:val="00300104"/>
    <w:rsid w:val="00300521"/>
    <w:rsid w:val="0030388D"/>
    <w:rsid w:val="003038B8"/>
    <w:rsid w:val="003046BF"/>
    <w:rsid w:val="00304A71"/>
    <w:rsid w:val="00305414"/>
    <w:rsid w:val="00306117"/>
    <w:rsid w:val="00306235"/>
    <w:rsid w:val="003062C2"/>
    <w:rsid w:val="003070FE"/>
    <w:rsid w:val="00311735"/>
    <w:rsid w:val="00311783"/>
    <w:rsid w:val="003127B9"/>
    <w:rsid w:val="003127E2"/>
    <w:rsid w:val="0031311F"/>
    <w:rsid w:val="003139C4"/>
    <w:rsid w:val="00314440"/>
    <w:rsid w:val="00315F4A"/>
    <w:rsid w:val="00317F72"/>
    <w:rsid w:val="0032189A"/>
    <w:rsid w:val="003231DB"/>
    <w:rsid w:val="00323CFF"/>
    <w:rsid w:val="00324F82"/>
    <w:rsid w:val="00325C27"/>
    <w:rsid w:val="00327A84"/>
    <w:rsid w:val="0033013D"/>
    <w:rsid w:val="00330994"/>
    <w:rsid w:val="00330D3D"/>
    <w:rsid w:val="003310E9"/>
    <w:rsid w:val="00332DE1"/>
    <w:rsid w:val="00332F82"/>
    <w:rsid w:val="00333A56"/>
    <w:rsid w:val="00333C14"/>
    <w:rsid w:val="003357B9"/>
    <w:rsid w:val="003361D7"/>
    <w:rsid w:val="00336706"/>
    <w:rsid w:val="00337069"/>
    <w:rsid w:val="003373DA"/>
    <w:rsid w:val="003404DE"/>
    <w:rsid w:val="003406F8"/>
    <w:rsid w:val="00343194"/>
    <w:rsid w:val="00344FD7"/>
    <w:rsid w:val="00345262"/>
    <w:rsid w:val="00346B73"/>
    <w:rsid w:val="0035099F"/>
    <w:rsid w:val="0035105E"/>
    <w:rsid w:val="00351E07"/>
    <w:rsid w:val="003520BB"/>
    <w:rsid w:val="00352721"/>
    <w:rsid w:val="00352762"/>
    <w:rsid w:val="00352D77"/>
    <w:rsid w:val="00354044"/>
    <w:rsid w:val="00354BAB"/>
    <w:rsid w:val="00354D97"/>
    <w:rsid w:val="00355A66"/>
    <w:rsid w:val="003568DA"/>
    <w:rsid w:val="00356FDC"/>
    <w:rsid w:val="00357DB8"/>
    <w:rsid w:val="0036119E"/>
    <w:rsid w:val="00361A58"/>
    <w:rsid w:val="00361E5F"/>
    <w:rsid w:val="00362C8D"/>
    <w:rsid w:val="003632FD"/>
    <w:rsid w:val="0036422C"/>
    <w:rsid w:val="003651A1"/>
    <w:rsid w:val="0036594F"/>
    <w:rsid w:val="00366A50"/>
    <w:rsid w:val="003710BE"/>
    <w:rsid w:val="00371620"/>
    <w:rsid w:val="00371B69"/>
    <w:rsid w:val="00372B43"/>
    <w:rsid w:val="00372B4F"/>
    <w:rsid w:val="00372D9F"/>
    <w:rsid w:val="003740C3"/>
    <w:rsid w:val="003754FA"/>
    <w:rsid w:val="00376235"/>
    <w:rsid w:val="00376794"/>
    <w:rsid w:val="0038072D"/>
    <w:rsid w:val="003807DB"/>
    <w:rsid w:val="00380F78"/>
    <w:rsid w:val="00381DF1"/>
    <w:rsid w:val="003821AE"/>
    <w:rsid w:val="00382BDC"/>
    <w:rsid w:val="00383101"/>
    <w:rsid w:val="00384D61"/>
    <w:rsid w:val="00385058"/>
    <w:rsid w:val="003866FF"/>
    <w:rsid w:val="003903DC"/>
    <w:rsid w:val="00390B96"/>
    <w:rsid w:val="00391CBC"/>
    <w:rsid w:val="003930A3"/>
    <w:rsid w:val="00393F85"/>
    <w:rsid w:val="00394E6B"/>
    <w:rsid w:val="00394E94"/>
    <w:rsid w:val="00394FD3"/>
    <w:rsid w:val="00395B15"/>
    <w:rsid w:val="003962EA"/>
    <w:rsid w:val="003973B8"/>
    <w:rsid w:val="003A1BE1"/>
    <w:rsid w:val="003A3DE6"/>
    <w:rsid w:val="003A43F6"/>
    <w:rsid w:val="003A4840"/>
    <w:rsid w:val="003A4ABC"/>
    <w:rsid w:val="003A565E"/>
    <w:rsid w:val="003A685E"/>
    <w:rsid w:val="003A6B82"/>
    <w:rsid w:val="003A701A"/>
    <w:rsid w:val="003A7E4A"/>
    <w:rsid w:val="003B0DD0"/>
    <w:rsid w:val="003B2282"/>
    <w:rsid w:val="003B311F"/>
    <w:rsid w:val="003B33A9"/>
    <w:rsid w:val="003B36C0"/>
    <w:rsid w:val="003B3D0B"/>
    <w:rsid w:val="003B4B81"/>
    <w:rsid w:val="003B5581"/>
    <w:rsid w:val="003B56B6"/>
    <w:rsid w:val="003B5894"/>
    <w:rsid w:val="003B61AE"/>
    <w:rsid w:val="003B6DC5"/>
    <w:rsid w:val="003C1171"/>
    <w:rsid w:val="003C1437"/>
    <w:rsid w:val="003C191A"/>
    <w:rsid w:val="003C25DA"/>
    <w:rsid w:val="003C2855"/>
    <w:rsid w:val="003C46C2"/>
    <w:rsid w:val="003C4CB7"/>
    <w:rsid w:val="003C4E62"/>
    <w:rsid w:val="003C5398"/>
    <w:rsid w:val="003C5441"/>
    <w:rsid w:val="003C5443"/>
    <w:rsid w:val="003C6698"/>
    <w:rsid w:val="003C6811"/>
    <w:rsid w:val="003D1E95"/>
    <w:rsid w:val="003D2964"/>
    <w:rsid w:val="003D2D33"/>
    <w:rsid w:val="003D3029"/>
    <w:rsid w:val="003D5F74"/>
    <w:rsid w:val="003D7761"/>
    <w:rsid w:val="003D7928"/>
    <w:rsid w:val="003D7E14"/>
    <w:rsid w:val="003E0BCF"/>
    <w:rsid w:val="003E0F9C"/>
    <w:rsid w:val="003E1C9C"/>
    <w:rsid w:val="003E4590"/>
    <w:rsid w:val="003E5105"/>
    <w:rsid w:val="003E52BE"/>
    <w:rsid w:val="003E755F"/>
    <w:rsid w:val="003F03C3"/>
    <w:rsid w:val="003F17D9"/>
    <w:rsid w:val="003F2F35"/>
    <w:rsid w:val="003F3D56"/>
    <w:rsid w:val="003F617E"/>
    <w:rsid w:val="003F6482"/>
    <w:rsid w:val="0040185F"/>
    <w:rsid w:val="00402DFF"/>
    <w:rsid w:val="0040334C"/>
    <w:rsid w:val="004060DD"/>
    <w:rsid w:val="004060F6"/>
    <w:rsid w:val="004062B1"/>
    <w:rsid w:val="00406D4B"/>
    <w:rsid w:val="004104BE"/>
    <w:rsid w:val="00412527"/>
    <w:rsid w:val="004134ED"/>
    <w:rsid w:val="00413B93"/>
    <w:rsid w:val="00420FD3"/>
    <w:rsid w:val="004210F7"/>
    <w:rsid w:val="004219F7"/>
    <w:rsid w:val="004236A8"/>
    <w:rsid w:val="00423C44"/>
    <w:rsid w:val="00423CB4"/>
    <w:rsid w:val="00424C25"/>
    <w:rsid w:val="004261AD"/>
    <w:rsid w:val="0042678B"/>
    <w:rsid w:val="0042686A"/>
    <w:rsid w:val="00427A46"/>
    <w:rsid w:val="004307E4"/>
    <w:rsid w:val="00430A7C"/>
    <w:rsid w:val="00430AB6"/>
    <w:rsid w:val="004317D0"/>
    <w:rsid w:val="00431A53"/>
    <w:rsid w:val="00432018"/>
    <w:rsid w:val="0043216D"/>
    <w:rsid w:val="0043280C"/>
    <w:rsid w:val="00434A96"/>
    <w:rsid w:val="004355D7"/>
    <w:rsid w:val="00436B80"/>
    <w:rsid w:val="00437515"/>
    <w:rsid w:val="00440606"/>
    <w:rsid w:val="00440BFF"/>
    <w:rsid w:val="00441806"/>
    <w:rsid w:val="00441A78"/>
    <w:rsid w:val="00441B30"/>
    <w:rsid w:val="00441E3A"/>
    <w:rsid w:val="00445C8E"/>
    <w:rsid w:val="0044628E"/>
    <w:rsid w:val="00446626"/>
    <w:rsid w:val="0044677A"/>
    <w:rsid w:val="00450006"/>
    <w:rsid w:val="00450683"/>
    <w:rsid w:val="00450C49"/>
    <w:rsid w:val="00452361"/>
    <w:rsid w:val="004532EF"/>
    <w:rsid w:val="004536C0"/>
    <w:rsid w:val="004547ED"/>
    <w:rsid w:val="00454DE8"/>
    <w:rsid w:val="00456767"/>
    <w:rsid w:val="00460155"/>
    <w:rsid w:val="0046022C"/>
    <w:rsid w:val="00460375"/>
    <w:rsid w:val="004605EA"/>
    <w:rsid w:val="004621F2"/>
    <w:rsid w:val="00463279"/>
    <w:rsid w:val="00465105"/>
    <w:rsid w:val="00466ED7"/>
    <w:rsid w:val="0046784C"/>
    <w:rsid w:val="00470FBB"/>
    <w:rsid w:val="004715EE"/>
    <w:rsid w:val="004716D0"/>
    <w:rsid w:val="00472B4B"/>
    <w:rsid w:val="00472F5A"/>
    <w:rsid w:val="004737BD"/>
    <w:rsid w:val="00475618"/>
    <w:rsid w:val="00476D21"/>
    <w:rsid w:val="0047739D"/>
    <w:rsid w:val="00477510"/>
    <w:rsid w:val="00481A71"/>
    <w:rsid w:val="00482BF6"/>
    <w:rsid w:val="00484B48"/>
    <w:rsid w:val="00485002"/>
    <w:rsid w:val="0048501C"/>
    <w:rsid w:val="004857E8"/>
    <w:rsid w:val="00487504"/>
    <w:rsid w:val="00487FA9"/>
    <w:rsid w:val="00487FF6"/>
    <w:rsid w:val="00490407"/>
    <w:rsid w:val="00492876"/>
    <w:rsid w:val="004944B0"/>
    <w:rsid w:val="0049453C"/>
    <w:rsid w:val="00496091"/>
    <w:rsid w:val="004A2788"/>
    <w:rsid w:val="004A2CD6"/>
    <w:rsid w:val="004A5C5A"/>
    <w:rsid w:val="004A7C5C"/>
    <w:rsid w:val="004B1A09"/>
    <w:rsid w:val="004B4A91"/>
    <w:rsid w:val="004B7A8F"/>
    <w:rsid w:val="004B7DCA"/>
    <w:rsid w:val="004C1AB1"/>
    <w:rsid w:val="004C2A5D"/>
    <w:rsid w:val="004C2AA0"/>
    <w:rsid w:val="004C30AD"/>
    <w:rsid w:val="004C3F4B"/>
    <w:rsid w:val="004C4CDC"/>
    <w:rsid w:val="004C53B9"/>
    <w:rsid w:val="004C627A"/>
    <w:rsid w:val="004C6BD9"/>
    <w:rsid w:val="004C7FC2"/>
    <w:rsid w:val="004D07B5"/>
    <w:rsid w:val="004D114B"/>
    <w:rsid w:val="004D176D"/>
    <w:rsid w:val="004D22F4"/>
    <w:rsid w:val="004D2F50"/>
    <w:rsid w:val="004D43FA"/>
    <w:rsid w:val="004D4F34"/>
    <w:rsid w:val="004D50D4"/>
    <w:rsid w:val="004D5561"/>
    <w:rsid w:val="004D581E"/>
    <w:rsid w:val="004D7355"/>
    <w:rsid w:val="004E005B"/>
    <w:rsid w:val="004E0951"/>
    <w:rsid w:val="004E132D"/>
    <w:rsid w:val="004E18E8"/>
    <w:rsid w:val="004E294A"/>
    <w:rsid w:val="004E463B"/>
    <w:rsid w:val="004E4D7D"/>
    <w:rsid w:val="004E4F03"/>
    <w:rsid w:val="004E58AF"/>
    <w:rsid w:val="004F0AB5"/>
    <w:rsid w:val="004F19A6"/>
    <w:rsid w:val="004F1EB0"/>
    <w:rsid w:val="004F1F2A"/>
    <w:rsid w:val="004F2EF8"/>
    <w:rsid w:val="004F3550"/>
    <w:rsid w:val="004F48FD"/>
    <w:rsid w:val="004F4CD6"/>
    <w:rsid w:val="004F52F3"/>
    <w:rsid w:val="004F6BC4"/>
    <w:rsid w:val="004F7280"/>
    <w:rsid w:val="004F770F"/>
    <w:rsid w:val="005005DE"/>
    <w:rsid w:val="005008B4"/>
    <w:rsid w:val="00500D55"/>
    <w:rsid w:val="00501698"/>
    <w:rsid w:val="00502424"/>
    <w:rsid w:val="0050274D"/>
    <w:rsid w:val="00502D06"/>
    <w:rsid w:val="00502ED2"/>
    <w:rsid w:val="00503202"/>
    <w:rsid w:val="00503D67"/>
    <w:rsid w:val="00503F9D"/>
    <w:rsid w:val="00504072"/>
    <w:rsid w:val="0050450A"/>
    <w:rsid w:val="005106AB"/>
    <w:rsid w:val="00510D66"/>
    <w:rsid w:val="00511494"/>
    <w:rsid w:val="00513CE7"/>
    <w:rsid w:val="005143B7"/>
    <w:rsid w:val="005153AC"/>
    <w:rsid w:val="00516A64"/>
    <w:rsid w:val="0052056D"/>
    <w:rsid w:val="005208CD"/>
    <w:rsid w:val="00520D2F"/>
    <w:rsid w:val="005218A5"/>
    <w:rsid w:val="00522AA5"/>
    <w:rsid w:val="00522E13"/>
    <w:rsid w:val="0052342C"/>
    <w:rsid w:val="0052431F"/>
    <w:rsid w:val="00525936"/>
    <w:rsid w:val="0052663F"/>
    <w:rsid w:val="00527120"/>
    <w:rsid w:val="00527654"/>
    <w:rsid w:val="0052796D"/>
    <w:rsid w:val="005303E1"/>
    <w:rsid w:val="0053059E"/>
    <w:rsid w:val="0053226D"/>
    <w:rsid w:val="0053274B"/>
    <w:rsid w:val="0053322F"/>
    <w:rsid w:val="005348BE"/>
    <w:rsid w:val="005348EE"/>
    <w:rsid w:val="0053509D"/>
    <w:rsid w:val="005354AF"/>
    <w:rsid w:val="00536345"/>
    <w:rsid w:val="00536D3A"/>
    <w:rsid w:val="005379F7"/>
    <w:rsid w:val="005412E7"/>
    <w:rsid w:val="00542747"/>
    <w:rsid w:val="005438A5"/>
    <w:rsid w:val="00543BD0"/>
    <w:rsid w:val="00546ED3"/>
    <w:rsid w:val="005477B9"/>
    <w:rsid w:val="00547A19"/>
    <w:rsid w:val="00551536"/>
    <w:rsid w:val="0055261F"/>
    <w:rsid w:val="00553266"/>
    <w:rsid w:val="00553DEA"/>
    <w:rsid w:val="00554982"/>
    <w:rsid w:val="00555438"/>
    <w:rsid w:val="0055754A"/>
    <w:rsid w:val="005577BF"/>
    <w:rsid w:val="0056287E"/>
    <w:rsid w:val="005630AC"/>
    <w:rsid w:val="005631E0"/>
    <w:rsid w:val="005639F9"/>
    <w:rsid w:val="00564082"/>
    <w:rsid w:val="00572409"/>
    <w:rsid w:val="00572EB7"/>
    <w:rsid w:val="00573DE5"/>
    <w:rsid w:val="00574D00"/>
    <w:rsid w:val="00575217"/>
    <w:rsid w:val="005763F8"/>
    <w:rsid w:val="00577106"/>
    <w:rsid w:val="0057745C"/>
    <w:rsid w:val="00577B9D"/>
    <w:rsid w:val="00581897"/>
    <w:rsid w:val="005828D5"/>
    <w:rsid w:val="00582F56"/>
    <w:rsid w:val="00583347"/>
    <w:rsid w:val="00583937"/>
    <w:rsid w:val="00583DF5"/>
    <w:rsid w:val="00584D2E"/>
    <w:rsid w:val="00585069"/>
    <w:rsid w:val="00585260"/>
    <w:rsid w:val="005905E3"/>
    <w:rsid w:val="00591298"/>
    <w:rsid w:val="00591890"/>
    <w:rsid w:val="00593A4F"/>
    <w:rsid w:val="005943B0"/>
    <w:rsid w:val="00594921"/>
    <w:rsid w:val="0059546C"/>
    <w:rsid w:val="0059566B"/>
    <w:rsid w:val="0059617F"/>
    <w:rsid w:val="00596243"/>
    <w:rsid w:val="005976E7"/>
    <w:rsid w:val="00597B3C"/>
    <w:rsid w:val="00597F5B"/>
    <w:rsid w:val="005A12A2"/>
    <w:rsid w:val="005A1AEA"/>
    <w:rsid w:val="005A3391"/>
    <w:rsid w:val="005A439A"/>
    <w:rsid w:val="005A4F44"/>
    <w:rsid w:val="005A5D6D"/>
    <w:rsid w:val="005A706F"/>
    <w:rsid w:val="005A7942"/>
    <w:rsid w:val="005B02E9"/>
    <w:rsid w:val="005B0EEA"/>
    <w:rsid w:val="005B197A"/>
    <w:rsid w:val="005B1FD4"/>
    <w:rsid w:val="005B2E0D"/>
    <w:rsid w:val="005B32C4"/>
    <w:rsid w:val="005B35B0"/>
    <w:rsid w:val="005B3F40"/>
    <w:rsid w:val="005B55D5"/>
    <w:rsid w:val="005B624F"/>
    <w:rsid w:val="005B657B"/>
    <w:rsid w:val="005C06DB"/>
    <w:rsid w:val="005C2726"/>
    <w:rsid w:val="005C3071"/>
    <w:rsid w:val="005C46E0"/>
    <w:rsid w:val="005C48FD"/>
    <w:rsid w:val="005C491A"/>
    <w:rsid w:val="005C5CF7"/>
    <w:rsid w:val="005C68C3"/>
    <w:rsid w:val="005C6C96"/>
    <w:rsid w:val="005C70B2"/>
    <w:rsid w:val="005C7165"/>
    <w:rsid w:val="005C74CB"/>
    <w:rsid w:val="005C7E57"/>
    <w:rsid w:val="005D1101"/>
    <w:rsid w:val="005D1FC8"/>
    <w:rsid w:val="005D330F"/>
    <w:rsid w:val="005D6299"/>
    <w:rsid w:val="005E0800"/>
    <w:rsid w:val="005E093F"/>
    <w:rsid w:val="005E13F9"/>
    <w:rsid w:val="005E1BED"/>
    <w:rsid w:val="005E244A"/>
    <w:rsid w:val="005E3F27"/>
    <w:rsid w:val="005E3FBC"/>
    <w:rsid w:val="005E40BF"/>
    <w:rsid w:val="005E463B"/>
    <w:rsid w:val="005E47B0"/>
    <w:rsid w:val="005E5436"/>
    <w:rsid w:val="005E55E6"/>
    <w:rsid w:val="005E6437"/>
    <w:rsid w:val="005F00F6"/>
    <w:rsid w:val="005F0F17"/>
    <w:rsid w:val="005F1F5F"/>
    <w:rsid w:val="005F36A8"/>
    <w:rsid w:val="005F5574"/>
    <w:rsid w:val="005F636D"/>
    <w:rsid w:val="005F6970"/>
    <w:rsid w:val="005F776B"/>
    <w:rsid w:val="005F7DA9"/>
    <w:rsid w:val="00600304"/>
    <w:rsid w:val="00600822"/>
    <w:rsid w:val="006012C0"/>
    <w:rsid w:val="0060177E"/>
    <w:rsid w:val="006047F2"/>
    <w:rsid w:val="00604FB7"/>
    <w:rsid w:val="00605187"/>
    <w:rsid w:val="00605631"/>
    <w:rsid w:val="00605775"/>
    <w:rsid w:val="00607594"/>
    <w:rsid w:val="00607EFE"/>
    <w:rsid w:val="00610641"/>
    <w:rsid w:val="00611378"/>
    <w:rsid w:val="0061148C"/>
    <w:rsid w:val="00612045"/>
    <w:rsid w:val="006127AA"/>
    <w:rsid w:val="00612E53"/>
    <w:rsid w:val="00613C22"/>
    <w:rsid w:val="00615608"/>
    <w:rsid w:val="00615B38"/>
    <w:rsid w:val="00617A73"/>
    <w:rsid w:val="006212BF"/>
    <w:rsid w:val="00622FEF"/>
    <w:rsid w:val="00624810"/>
    <w:rsid w:val="00625079"/>
    <w:rsid w:val="006266E0"/>
    <w:rsid w:val="0062732D"/>
    <w:rsid w:val="00627CBF"/>
    <w:rsid w:val="00627F81"/>
    <w:rsid w:val="00630535"/>
    <w:rsid w:val="006309D6"/>
    <w:rsid w:val="00630CE2"/>
    <w:rsid w:val="0063111E"/>
    <w:rsid w:val="00631F3D"/>
    <w:rsid w:val="00631FA4"/>
    <w:rsid w:val="00635053"/>
    <w:rsid w:val="0063784C"/>
    <w:rsid w:val="0063792B"/>
    <w:rsid w:val="006401C1"/>
    <w:rsid w:val="00640833"/>
    <w:rsid w:val="00640E55"/>
    <w:rsid w:val="00640FAC"/>
    <w:rsid w:val="00640FEB"/>
    <w:rsid w:val="006414E2"/>
    <w:rsid w:val="006439B1"/>
    <w:rsid w:val="0064510C"/>
    <w:rsid w:val="00646B9E"/>
    <w:rsid w:val="006472E6"/>
    <w:rsid w:val="00647732"/>
    <w:rsid w:val="006478B9"/>
    <w:rsid w:val="006505EC"/>
    <w:rsid w:val="00650753"/>
    <w:rsid w:val="00650932"/>
    <w:rsid w:val="00650DF8"/>
    <w:rsid w:val="0065126F"/>
    <w:rsid w:val="006516BE"/>
    <w:rsid w:val="00651A3A"/>
    <w:rsid w:val="00652706"/>
    <w:rsid w:val="00653325"/>
    <w:rsid w:val="006540F7"/>
    <w:rsid w:val="0065458F"/>
    <w:rsid w:val="006559E8"/>
    <w:rsid w:val="00655C28"/>
    <w:rsid w:val="00656375"/>
    <w:rsid w:val="00657655"/>
    <w:rsid w:val="0066015F"/>
    <w:rsid w:val="00661E36"/>
    <w:rsid w:val="006625A1"/>
    <w:rsid w:val="00662852"/>
    <w:rsid w:val="00662F0D"/>
    <w:rsid w:val="00662FFA"/>
    <w:rsid w:val="00663760"/>
    <w:rsid w:val="0066419A"/>
    <w:rsid w:val="0066511A"/>
    <w:rsid w:val="00665FFF"/>
    <w:rsid w:val="00666D8E"/>
    <w:rsid w:val="00667CB7"/>
    <w:rsid w:val="00670967"/>
    <w:rsid w:val="006710B9"/>
    <w:rsid w:val="00671C73"/>
    <w:rsid w:val="006722CF"/>
    <w:rsid w:val="00672466"/>
    <w:rsid w:val="00673C6C"/>
    <w:rsid w:val="00673D49"/>
    <w:rsid w:val="00674542"/>
    <w:rsid w:val="006748B8"/>
    <w:rsid w:val="00675702"/>
    <w:rsid w:val="0067651E"/>
    <w:rsid w:val="0067720A"/>
    <w:rsid w:val="00677BCD"/>
    <w:rsid w:val="00680A5D"/>
    <w:rsid w:val="00683503"/>
    <w:rsid w:val="006835D4"/>
    <w:rsid w:val="006837B9"/>
    <w:rsid w:val="00684FD6"/>
    <w:rsid w:val="00685C5F"/>
    <w:rsid w:val="0069012A"/>
    <w:rsid w:val="00691860"/>
    <w:rsid w:val="00691F50"/>
    <w:rsid w:val="0069228D"/>
    <w:rsid w:val="006938B2"/>
    <w:rsid w:val="006942FB"/>
    <w:rsid w:val="00695022"/>
    <w:rsid w:val="006958CF"/>
    <w:rsid w:val="0069673C"/>
    <w:rsid w:val="00697AEE"/>
    <w:rsid w:val="006A0D56"/>
    <w:rsid w:val="006A14FE"/>
    <w:rsid w:val="006A1AEA"/>
    <w:rsid w:val="006A1B2C"/>
    <w:rsid w:val="006A2712"/>
    <w:rsid w:val="006A2C0F"/>
    <w:rsid w:val="006A33C1"/>
    <w:rsid w:val="006A5AA0"/>
    <w:rsid w:val="006A5E7F"/>
    <w:rsid w:val="006A6039"/>
    <w:rsid w:val="006A6335"/>
    <w:rsid w:val="006A6E62"/>
    <w:rsid w:val="006A77DC"/>
    <w:rsid w:val="006B057C"/>
    <w:rsid w:val="006B0583"/>
    <w:rsid w:val="006B160A"/>
    <w:rsid w:val="006B3176"/>
    <w:rsid w:val="006B3185"/>
    <w:rsid w:val="006B40C9"/>
    <w:rsid w:val="006B4D84"/>
    <w:rsid w:val="006B5267"/>
    <w:rsid w:val="006B6209"/>
    <w:rsid w:val="006B6608"/>
    <w:rsid w:val="006B6768"/>
    <w:rsid w:val="006B6A51"/>
    <w:rsid w:val="006B705B"/>
    <w:rsid w:val="006C1786"/>
    <w:rsid w:val="006C2CFB"/>
    <w:rsid w:val="006C2F7F"/>
    <w:rsid w:val="006C49FB"/>
    <w:rsid w:val="006C4E97"/>
    <w:rsid w:val="006C69C3"/>
    <w:rsid w:val="006C6B9B"/>
    <w:rsid w:val="006C7007"/>
    <w:rsid w:val="006D0458"/>
    <w:rsid w:val="006D0809"/>
    <w:rsid w:val="006D14D2"/>
    <w:rsid w:val="006D1ACD"/>
    <w:rsid w:val="006D1C56"/>
    <w:rsid w:val="006D2126"/>
    <w:rsid w:val="006D30CD"/>
    <w:rsid w:val="006D3551"/>
    <w:rsid w:val="006D440C"/>
    <w:rsid w:val="006D4864"/>
    <w:rsid w:val="006D4981"/>
    <w:rsid w:val="006D53BE"/>
    <w:rsid w:val="006D5EA8"/>
    <w:rsid w:val="006E135B"/>
    <w:rsid w:val="006E1D6E"/>
    <w:rsid w:val="006E243B"/>
    <w:rsid w:val="006E3707"/>
    <w:rsid w:val="006E4641"/>
    <w:rsid w:val="006E5948"/>
    <w:rsid w:val="006E66FB"/>
    <w:rsid w:val="006E68F0"/>
    <w:rsid w:val="006E6F7E"/>
    <w:rsid w:val="006F18A7"/>
    <w:rsid w:val="006F2A17"/>
    <w:rsid w:val="006F635E"/>
    <w:rsid w:val="006F72F6"/>
    <w:rsid w:val="006F7F16"/>
    <w:rsid w:val="00700E5A"/>
    <w:rsid w:val="00701F24"/>
    <w:rsid w:val="00702B24"/>
    <w:rsid w:val="00702C5A"/>
    <w:rsid w:val="00703AF0"/>
    <w:rsid w:val="00704207"/>
    <w:rsid w:val="00707278"/>
    <w:rsid w:val="00707A67"/>
    <w:rsid w:val="00707BE2"/>
    <w:rsid w:val="0071274C"/>
    <w:rsid w:val="007132AE"/>
    <w:rsid w:val="00713DBC"/>
    <w:rsid w:val="00713ED3"/>
    <w:rsid w:val="007140C0"/>
    <w:rsid w:val="00715FD5"/>
    <w:rsid w:val="0072238A"/>
    <w:rsid w:val="00722736"/>
    <w:rsid w:val="00723363"/>
    <w:rsid w:val="00723BBC"/>
    <w:rsid w:val="00724DB9"/>
    <w:rsid w:val="00724DE4"/>
    <w:rsid w:val="007261E6"/>
    <w:rsid w:val="007264A6"/>
    <w:rsid w:val="00726799"/>
    <w:rsid w:val="007268F1"/>
    <w:rsid w:val="0072781F"/>
    <w:rsid w:val="007278D2"/>
    <w:rsid w:val="00727BC7"/>
    <w:rsid w:val="007323D7"/>
    <w:rsid w:val="00732B5D"/>
    <w:rsid w:val="00733A39"/>
    <w:rsid w:val="00735E40"/>
    <w:rsid w:val="00737E36"/>
    <w:rsid w:val="00740B32"/>
    <w:rsid w:val="00741D2E"/>
    <w:rsid w:val="0074342D"/>
    <w:rsid w:val="007436CC"/>
    <w:rsid w:val="0074398E"/>
    <w:rsid w:val="00744495"/>
    <w:rsid w:val="00745BED"/>
    <w:rsid w:val="00745D78"/>
    <w:rsid w:val="007460B8"/>
    <w:rsid w:val="007468C7"/>
    <w:rsid w:val="00746F26"/>
    <w:rsid w:val="00747031"/>
    <w:rsid w:val="007472B1"/>
    <w:rsid w:val="007473DE"/>
    <w:rsid w:val="007509FE"/>
    <w:rsid w:val="0075164D"/>
    <w:rsid w:val="00751727"/>
    <w:rsid w:val="007534C6"/>
    <w:rsid w:val="00754AA1"/>
    <w:rsid w:val="0075520A"/>
    <w:rsid w:val="00755347"/>
    <w:rsid w:val="007579D4"/>
    <w:rsid w:val="00762F8C"/>
    <w:rsid w:val="00763972"/>
    <w:rsid w:val="00763B92"/>
    <w:rsid w:val="0076440D"/>
    <w:rsid w:val="00764B2A"/>
    <w:rsid w:val="0076612F"/>
    <w:rsid w:val="00766CAB"/>
    <w:rsid w:val="00767441"/>
    <w:rsid w:val="0077032E"/>
    <w:rsid w:val="00770EB1"/>
    <w:rsid w:val="0077255B"/>
    <w:rsid w:val="00773A11"/>
    <w:rsid w:val="007775F5"/>
    <w:rsid w:val="00777BF6"/>
    <w:rsid w:val="00780156"/>
    <w:rsid w:val="00780C4C"/>
    <w:rsid w:val="0078137C"/>
    <w:rsid w:val="00781E22"/>
    <w:rsid w:val="007822FD"/>
    <w:rsid w:val="00782842"/>
    <w:rsid w:val="007829F6"/>
    <w:rsid w:val="00782F55"/>
    <w:rsid w:val="00783626"/>
    <w:rsid w:val="00783F5A"/>
    <w:rsid w:val="0078506B"/>
    <w:rsid w:val="00785960"/>
    <w:rsid w:val="00785A29"/>
    <w:rsid w:val="00785E96"/>
    <w:rsid w:val="0078612D"/>
    <w:rsid w:val="00790195"/>
    <w:rsid w:val="00790638"/>
    <w:rsid w:val="0079207E"/>
    <w:rsid w:val="00794219"/>
    <w:rsid w:val="00795887"/>
    <w:rsid w:val="00796271"/>
    <w:rsid w:val="007966A9"/>
    <w:rsid w:val="007978F0"/>
    <w:rsid w:val="007A1E7E"/>
    <w:rsid w:val="007A2E74"/>
    <w:rsid w:val="007A6698"/>
    <w:rsid w:val="007A7210"/>
    <w:rsid w:val="007A7903"/>
    <w:rsid w:val="007A7BD6"/>
    <w:rsid w:val="007B0F09"/>
    <w:rsid w:val="007B2212"/>
    <w:rsid w:val="007B26B6"/>
    <w:rsid w:val="007B283C"/>
    <w:rsid w:val="007B2B74"/>
    <w:rsid w:val="007B3B1F"/>
    <w:rsid w:val="007B5CA6"/>
    <w:rsid w:val="007B62BC"/>
    <w:rsid w:val="007B6B26"/>
    <w:rsid w:val="007B6ED4"/>
    <w:rsid w:val="007C0F1C"/>
    <w:rsid w:val="007C285C"/>
    <w:rsid w:val="007C2DCE"/>
    <w:rsid w:val="007C3546"/>
    <w:rsid w:val="007C3709"/>
    <w:rsid w:val="007C3F9D"/>
    <w:rsid w:val="007C5208"/>
    <w:rsid w:val="007C554C"/>
    <w:rsid w:val="007D189E"/>
    <w:rsid w:val="007D22F1"/>
    <w:rsid w:val="007D23B6"/>
    <w:rsid w:val="007D28BB"/>
    <w:rsid w:val="007D31A2"/>
    <w:rsid w:val="007D5480"/>
    <w:rsid w:val="007D6434"/>
    <w:rsid w:val="007D6A8B"/>
    <w:rsid w:val="007D7019"/>
    <w:rsid w:val="007D7106"/>
    <w:rsid w:val="007D71E2"/>
    <w:rsid w:val="007D7C52"/>
    <w:rsid w:val="007E0804"/>
    <w:rsid w:val="007E19AA"/>
    <w:rsid w:val="007E1A1F"/>
    <w:rsid w:val="007E1FA6"/>
    <w:rsid w:val="007E2301"/>
    <w:rsid w:val="007E28BB"/>
    <w:rsid w:val="007E2D6A"/>
    <w:rsid w:val="007E2D85"/>
    <w:rsid w:val="007E454C"/>
    <w:rsid w:val="007E4658"/>
    <w:rsid w:val="007E57B4"/>
    <w:rsid w:val="007E58E4"/>
    <w:rsid w:val="007E6EE4"/>
    <w:rsid w:val="007F0D1F"/>
    <w:rsid w:val="007F0D58"/>
    <w:rsid w:val="007F2711"/>
    <w:rsid w:val="007F28DF"/>
    <w:rsid w:val="007F3429"/>
    <w:rsid w:val="007F3530"/>
    <w:rsid w:val="007F4ADF"/>
    <w:rsid w:val="007F4C0E"/>
    <w:rsid w:val="007F4F62"/>
    <w:rsid w:val="007F6039"/>
    <w:rsid w:val="007F6157"/>
    <w:rsid w:val="007F670A"/>
    <w:rsid w:val="007F6E89"/>
    <w:rsid w:val="007F6EE8"/>
    <w:rsid w:val="008008E2"/>
    <w:rsid w:val="008018D0"/>
    <w:rsid w:val="00801B16"/>
    <w:rsid w:val="0080316A"/>
    <w:rsid w:val="008036FB"/>
    <w:rsid w:val="008051C5"/>
    <w:rsid w:val="00807271"/>
    <w:rsid w:val="00810373"/>
    <w:rsid w:val="00811068"/>
    <w:rsid w:val="00811079"/>
    <w:rsid w:val="00811BCB"/>
    <w:rsid w:val="00811EBE"/>
    <w:rsid w:val="00812B60"/>
    <w:rsid w:val="008164B7"/>
    <w:rsid w:val="00816644"/>
    <w:rsid w:val="00820844"/>
    <w:rsid w:val="00820C63"/>
    <w:rsid w:val="008218BE"/>
    <w:rsid w:val="00822765"/>
    <w:rsid w:val="00822C40"/>
    <w:rsid w:val="00823E04"/>
    <w:rsid w:val="00824158"/>
    <w:rsid w:val="00825035"/>
    <w:rsid w:val="00826B7A"/>
    <w:rsid w:val="00827154"/>
    <w:rsid w:val="00830B9F"/>
    <w:rsid w:val="008319C1"/>
    <w:rsid w:val="00831F83"/>
    <w:rsid w:val="00832E22"/>
    <w:rsid w:val="00832F5B"/>
    <w:rsid w:val="00833D91"/>
    <w:rsid w:val="0083475F"/>
    <w:rsid w:val="00834CCB"/>
    <w:rsid w:val="008364AF"/>
    <w:rsid w:val="0083727D"/>
    <w:rsid w:val="00840C7B"/>
    <w:rsid w:val="0084150C"/>
    <w:rsid w:val="008432A1"/>
    <w:rsid w:val="00843456"/>
    <w:rsid w:val="008440F0"/>
    <w:rsid w:val="008443A8"/>
    <w:rsid w:val="008445AF"/>
    <w:rsid w:val="008448DC"/>
    <w:rsid w:val="00844D81"/>
    <w:rsid w:val="00845381"/>
    <w:rsid w:val="0084547C"/>
    <w:rsid w:val="00845CC2"/>
    <w:rsid w:val="00846B35"/>
    <w:rsid w:val="00847C96"/>
    <w:rsid w:val="00851A3F"/>
    <w:rsid w:val="00851C75"/>
    <w:rsid w:val="008528FE"/>
    <w:rsid w:val="008529E8"/>
    <w:rsid w:val="00852EE5"/>
    <w:rsid w:val="00854273"/>
    <w:rsid w:val="00856361"/>
    <w:rsid w:val="008576C2"/>
    <w:rsid w:val="00860457"/>
    <w:rsid w:val="00860D95"/>
    <w:rsid w:val="0086105C"/>
    <w:rsid w:val="008610C1"/>
    <w:rsid w:val="0086110B"/>
    <w:rsid w:val="00862923"/>
    <w:rsid w:val="008629A5"/>
    <w:rsid w:val="00865D0A"/>
    <w:rsid w:val="00865DBD"/>
    <w:rsid w:val="00866AC2"/>
    <w:rsid w:val="00867817"/>
    <w:rsid w:val="00867FDD"/>
    <w:rsid w:val="008702ED"/>
    <w:rsid w:val="00870834"/>
    <w:rsid w:val="0087089D"/>
    <w:rsid w:val="0087158C"/>
    <w:rsid w:val="00872C02"/>
    <w:rsid w:val="00876F42"/>
    <w:rsid w:val="0087708D"/>
    <w:rsid w:val="00877492"/>
    <w:rsid w:val="00877998"/>
    <w:rsid w:val="0087799B"/>
    <w:rsid w:val="008800EB"/>
    <w:rsid w:val="008804DB"/>
    <w:rsid w:val="00880D40"/>
    <w:rsid w:val="0088102F"/>
    <w:rsid w:val="008818B7"/>
    <w:rsid w:val="0088237F"/>
    <w:rsid w:val="00883B87"/>
    <w:rsid w:val="00883E64"/>
    <w:rsid w:val="00884571"/>
    <w:rsid w:val="00886A60"/>
    <w:rsid w:val="00887B7E"/>
    <w:rsid w:val="00890677"/>
    <w:rsid w:val="00890996"/>
    <w:rsid w:val="00891202"/>
    <w:rsid w:val="008925F1"/>
    <w:rsid w:val="0089306E"/>
    <w:rsid w:val="00893518"/>
    <w:rsid w:val="0089452D"/>
    <w:rsid w:val="00895AFE"/>
    <w:rsid w:val="008A01E7"/>
    <w:rsid w:val="008A1397"/>
    <w:rsid w:val="008A29CC"/>
    <w:rsid w:val="008A60E5"/>
    <w:rsid w:val="008A6A39"/>
    <w:rsid w:val="008A6D9D"/>
    <w:rsid w:val="008A71BB"/>
    <w:rsid w:val="008A75F8"/>
    <w:rsid w:val="008B100E"/>
    <w:rsid w:val="008B20F5"/>
    <w:rsid w:val="008B2591"/>
    <w:rsid w:val="008B419F"/>
    <w:rsid w:val="008B56DB"/>
    <w:rsid w:val="008C00E8"/>
    <w:rsid w:val="008C1AAF"/>
    <w:rsid w:val="008C230F"/>
    <w:rsid w:val="008C2608"/>
    <w:rsid w:val="008C2903"/>
    <w:rsid w:val="008C3B99"/>
    <w:rsid w:val="008C5FB6"/>
    <w:rsid w:val="008D1E09"/>
    <w:rsid w:val="008D2B71"/>
    <w:rsid w:val="008D4324"/>
    <w:rsid w:val="008D5346"/>
    <w:rsid w:val="008D7E15"/>
    <w:rsid w:val="008E07A6"/>
    <w:rsid w:val="008E11E0"/>
    <w:rsid w:val="008E1E4D"/>
    <w:rsid w:val="008E1EA8"/>
    <w:rsid w:val="008E440A"/>
    <w:rsid w:val="008E58D1"/>
    <w:rsid w:val="008E628D"/>
    <w:rsid w:val="008E697A"/>
    <w:rsid w:val="008E7404"/>
    <w:rsid w:val="008E7D7A"/>
    <w:rsid w:val="008F07D7"/>
    <w:rsid w:val="008F08D6"/>
    <w:rsid w:val="008F0B0D"/>
    <w:rsid w:val="008F32DF"/>
    <w:rsid w:val="008F345F"/>
    <w:rsid w:val="008F40B3"/>
    <w:rsid w:val="008F434C"/>
    <w:rsid w:val="008F54B8"/>
    <w:rsid w:val="008F71EE"/>
    <w:rsid w:val="008F774E"/>
    <w:rsid w:val="008F7853"/>
    <w:rsid w:val="008F7FD3"/>
    <w:rsid w:val="00900718"/>
    <w:rsid w:val="00900C98"/>
    <w:rsid w:val="009018F2"/>
    <w:rsid w:val="0090195C"/>
    <w:rsid w:val="009019CF"/>
    <w:rsid w:val="009020E4"/>
    <w:rsid w:val="00903267"/>
    <w:rsid w:val="00903E2B"/>
    <w:rsid w:val="00903F5F"/>
    <w:rsid w:val="00905859"/>
    <w:rsid w:val="00905A44"/>
    <w:rsid w:val="00906002"/>
    <w:rsid w:val="00906931"/>
    <w:rsid w:val="00907CF4"/>
    <w:rsid w:val="00910BDD"/>
    <w:rsid w:val="00911590"/>
    <w:rsid w:val="009116FE"/>
    <w:rsid w:val="00911C9A"/>
    <w:rsid w:val="00912396"/>
    <w:rsid w:val="0091404F"/>
    <w:rsid w:val="00914E3E"/>
    <w:rsid w:val="0091728F"/>
    <w:rsid w:val="009173BA"/>
    <w:rsid w:val="00920CD2"/>
    <w:rsid w:val="0092344D"/>
    <w:rsid w:val="00923B54"/>
    <w:rsid w:val="009240F8"/>
    <w:rsid w:val="00924C49"/>
    <w:rsid w:val="00924E36"/>
    <w:rsid w:val="009251ED"/>
    <w:rsid w:val="009255C7"/>
    <w:rsid w:val="00925E25"/>
    <w:rsid w:val="00926FFA"/>
    <w:rsid w:val="009311A2"/>
    <w:rsid w:val="0093182F"/>
    <w:rsid w:val="00931F5F"/>
    <w:rsid w:val="00932C04"/>
    <w:rsid w:val="00932D93"/>
    <w:rsid w:val="00932F10"/>
    <w:rsid w:val="00935064"/>
    <w:rsid w:val="00935D63"/>
    <w:rsid w:val="009362BC"/>
    <w:rsid w:val="00937158"/>
    <w:rsid w:val="009378F6"/>
    <w:rsid w:val="009400B5"/>
    <w:rsid w:val="009414E4"/>
    <w:rsid w:val="00942B0E"/>
    <w:rsid w:val="00942E05"/>
    <w:rsid w:val="00944A74"/>
    <w:rsid w:val="00945B1B"/>
    <w:rsid w:val="00945B57"/>
    <w:rsid w:val="00946C61"/>
    <w:rsid w:val="009475CF"/>
    <w:rsid w:val="009476EA"/>
    <w:rsid w:val="009479AE"/>
    <w:rsid w:val="00951590"/>
    <w:rsid w:val="00951A32"/>
    <w:rsid w:val="0095214C"/>
    <w:rsid w:val="00952B7D"/>
    <w:rsid w:val="00952C13"/>
    <w:rsid w:val="00954281"/>
    <w:rsid w:val="0095432D"/>
    <w:rsid w:val="009543B7"/>
    <w:rsid w:val="00955FEC"/>
    <w:rsid w:val="00956428"/>
    <w:rsid w:val="00956C41"/>
    <w:rsid w:val="00960430"/>
    <w:rsid w:val="00961AC3"/>
    <w:rsid w:val="00961C9B"/>
    <w:rsid w:val="009620FF"/>
    <w:rsid w:val="0096246A"/>
    <w:rsid w:val="0096295B"/>
    <w:rsid w:val="00962A11"/>
    <w:rsid w:val="00962B7E"/>
    <w:rsid w:val="00962D2F"/>
    <w:rsid w:val="00963D3D"/>
    <w:rsid w:val="00965EBF"/>
    <w:rsid w:val="009672B3"/>
    <w:rsid w:val="00967CA6"/>
    <w:rsid w:val="0097098E"/>
    <w:rsid w:val="009726B0"/>
    <w:rsid w:val="00972721"/>
    <w:rsid w:val="0097320D"/>
    <w:rsid w:val="00973DDA"/>
    <w:rsid w:val="00976C89"/>
    <w:rsid w:val="00981238"/>
    <w:rsid w:val="00981329"/>
    <w:rsid w:val="00981847"/>
    <w:rsid w:val="00981D13"/>
    <w:rsid w:val="009825E7"/>
    <w:rsid w:val="00983530"/>
    <w:rsid w:val="00984F94"/>
    <w:rsid w:val="00985308"/>
    <w:rsid w:val="0098537A"/>
    <w:rsid w:val="0098550B"/>
    <w:rsid w:val="009867DD"/>
    <w:rsid w:val="00987B57"/>
    <w:rsid w:val="00987F6E"/>
    <w:rsid w:val="00990E79"/>
    <w:rsid w:val="00990EED"/>
    <w:rsid w:val="0099140E"/>
    <w:rsid w:val="009919C3"/>
    <w:rsid w:val="00992B66"/>
    <w:rsid w:val="00993667"/>
    <w:rsid w:val="00993FB1"/>
    <w:rsid w:val="00994A9A"/>
    <w:rsid w:val="00997C7D"/>
    <w:rsid w:val="00997CCA"/>
    <w:rsid w:val="009A005A"/>
    <w:rsid w:val="009A149B"/>
    <w:rsid w:val="009A17EF"/>
    <w:rsid w:val="009A62A4"/>
    <w:rsid w:val="009A75E5"/>
    <w:rsid w:val="009B1145"/>
    <w:rsid w:val="009B18FA"/>
    <w:rsid w:val="009B3601"/>
    <w:rsid w:val="009B3B05"/>
    <w:rsid w:val="009B55DA"/>
    <w:rsid w:val="009B70E9"/>
    <w:rsid w:val="009B7ABC"/>
    <w:rsid w:val="009C003E"/>
    <w:rsid w:val="009C0A2F"/>
    <w:rsid w:val="009C12C1"/>
    <w:rsid w:val="009C26FD"/>
    <w:rsid w:val="009C35D8"/>
    <w:rsid w:val="009C499B"/>
    <w:rsid w:val="009D041A"/>
    <w:rsid w:val="009D0A26"/>
    <w:rsid w:val="009D0B29"/>
    <w:rsid w:val="009D0C1E"/>
    <w:rsid w:val="009D1AF1"/>
    <w:rsid w:val="009D2A4F"/>
    <w:rsid w:val="009D3BCA"/>
    <w:rsid w:val="009D3D99"/>
    <w:rsid w:val="009D4140"/>
    <w:rsid w:val="009D49DF"/>
    <w:rsid w:val="009D5831"/>
    <w:rsid w:val="009D5A6C"/>
    <w:rsid w:val="009D6CD6"/>
    <w:rsid w:val="009D72C8"/>
    <w:rsid w:val="009E20F5"/>
    <w:rsid w:val="009E2B07"/>
    <w:rsid w:val="009E2FAC"/>
    <w:rsid w:val="009E32A4"/>
    <w:rsid w:val="009E53D1"/>
    <w:rsid w:val="009E5FF5"/>
    <w:rsid w:val="009E62F1"/>
    <w:rsid w:val="009E752E"/>
    <w:rsid w:val="009E7D20"/>
    <w:rsid w:val="009F0349"/>
    <w:rsid w:val="009F159A"/>
    <w:rsid w:val="009F19F6"/>
    <w:rsid w:val="009F1F01"/>
    <w:rsid w:val="009F3AC2"/>
    <w:rsid w:val="009F6F73"/>
    <w:rsid w:val="009F713C"/>
    <w:rsid w:val="00A067B7"/>
    <w:rsid w:val="00A06863"/>
    <w:rsid w:val="00A06B19"/>
    <w:rsid w:val="00A06CF9"/>
    <w:rsid w:val="00A070D8"/>
    <w:rsid w:val="00A07473"/>
    <w:rsid w:val="00A07658"/>
    <w:rsid w:val="00A1056B"/>
    <w:rsid w:val="00A11192"/>
    <w:rsid w:val="00A112C3"/>
    <w:rsid w:val="00A116D1"/>
    <w:rsid w:val="00A12238"/>
    <w:rsid w:val="00A125A5"/>
    <w:rsid w:val="00A12EBC"/>
    <w:rsid w:val="00A13D70"/>
    <w:rsid w:val="00A13DEF"/>
    <w:rsid w:val="00A145C6"/>
    <w:rsid w:val="00A1553B"/>
    <w:rsid w:val="00A164DE"/>
    <w:rsid w:val="00A1662D"/>
    <w:rsid w:val="00A17A27"/>
    <w:rsid w:val="00A2039F"/>
    <w:rsid w:val="00A21FEB"/>
    <w:rsid w:val="00A22BB8"/>
    <w:rsid w:val="00A233B6"/>
    <w:rsid w:val="00A2370B"/>
    <w:rsid w:val="00A24BCC"/>
    <w:rsid w:val="00A272DF"/>
    <w:rsid w:val="00A30AFB"/>
    <w:rsid w:val="00A30D78"/>
    <w:rsid w:val="00A314C7"/>
    <w:rsid w:val="00A33A48"/>
    <w:rsid w:val="00A35C43"/>
    <w:rsid w:val="00A35CE4"/>
    <w:rsid w:val="00A36AEB"/>
    <w:rsid w:val="00A36D77"/>
    <w:rsid w:val="00A36F87"/>
    <w:rsid w:val="00A3705C"/>
    <w:rsid w:val="00A370FC"/>
    <w:rsid w:val="00A375DC"/>
    <w:rsid w:val="00A42524"/>
    <w:rsid w:val="00A42B6C"/>
    <w:rsid w:val="00A4393C"/>
    <w:rsid w:val="00A44737"/>
    <w:rsid w:val="00A44A3E"/>
    <w:rsid w:val="00A45564"/>
    <w:rsid w:val="00A45E77"/>
    <w:rsid w:val="00A46AFD"/>
    <w:rsid w:val="00A47989"/>
    <w:rsid w:val="00A5330D"/>
    <w:rsid w:val="00A5478E"/>
    <w:rsid w:val="00A55026"/>
    <w:rsid w:val="00A5612C"/>
    <w:rsid w:val="00A574DB"/>
    <w:rsid w:val="00A575F4"/>
    <w:rsid w:val="00A57982"/>
    <w:rsid w:val="00A61DE2"/>
    <w:rsid w:val="00A61E64"/>
    <w:rsid w:val="00A621E7"/>
    <w:rsid w:val="00A63D9E"/>
    <w:rsid w:val="00A6554B"/>
    <w:rsid w:val="00A66681"/>
    <w:rsid w:val="00A6744B"/>
    <w:rsid w:val="00A67EDF"/>
    <w:rsid w:val="00A717FE"/>
    <w:rsid w:val="00A72866"/>
    <w:rsid w:val="00A74152"/>
    <w:rsid w:val="00A74F64"/>
    <w:rsid w:val="00A750BF"/>
    <w:rsid w:val="00A769EA"/>
    <w:rsid w:val="00A77604"/>
    <w:rsid w:val="00A77645"/>
    <w:rsid w:val="00A77E9B"/>
    <w:rsid w:val="00A807ED"/>
    <w:rsid w:val="00A80B92"/>
    <w:rsid w:val="00A80EB9"/>
    <w:rsid w:val="00A8140E"/>
    <w:rsid w:val="00A819E3"/>
    <w:rsid w:val="00A848D7"/>
    <w:rsid w:val="00A86D69"/>
    <w:rsid w:val="00A871AC"/>
    <w:rsid w:val="00A9058C"/>
    <w:rsid w:val="00A905E8"/>
    <w:rsid w:val="00A90B36"/>
    <w:rsid w:val="00A90EDC"/>
    <w:rsid w:val="00A911C8"/>
    <w:rsid w:val="00A91904"/>
    <w:rsid w:val="00A919D3"/>
    <w:rsid w:val="00A91A98"/>
    <w:rsid w:val="00A95731"/>
    <w:rsid w:val="00A95C13"/>
    <w:rsid w:val="00A967F4"/>
    <w:rsid w:val="00A96B6B"/>
    <w:rsid w:val="00A96C96"/>
    <w:rsid w:val="00A97C30"/>
    <w:rsid w:val="00AA082A"/>
    <w:rsid w:val="00AA6788"/>
    <w:rsid w:val="00AB0683"/>
    <w:rsid w:val="00AB0920"/>
    <w:rsid w:val="00AB1949"/>
    <w:rsid w:val="00AB2828"/>
    <w:rsid w:val="00AB34A9"/>
    <w:rsid w:val="00AB441B"/>
    <w:rsid w:val="00AB5CD9"/>
    <w:rsid w:val="00AB5E06"/>
    <w:rsid w:val="00AB7912"/>
    <w:rsid w:val="00AC20DC"/>
    <w:rsid w:val="00AC2976"/>
    <w:rsid w:val="00AC3E86"/>
    <w:rsid w:val="00AC477A"/>
    <w:rsid w:val="00AC6DE9"/>
    <w:rsid w:val="00AD36DE"/>
    <w:rsid w:val="00AD388C"/>
    <w:rsid w:val="00AD4C86"/>
    <w:rsid w:val="00AE0828"/>
    <w:rsid w:val="00AE0EA8"/>
    <w:rsid w:val="00AE12AC"/>
    <w:rsid w:val="00AE1B19"/>
    <w:rsid w:val="00AE2AC4"/>
    <w:rsid w:val="00AE2C63"/>
    <w:rsid w:val="00AE3A35"/>
    <w:rsid w:val="00AE4610"/>
    <w:rsid w:val="00AE5BEE"/>
    <w:rsid w:val="00AE5D3D"/>
    <w:rsid w:val="00AE5F84"/>
    <w:rsid w:val="00AE6168"/>
    <w:rsid w:val="00AE6695"/>
    <w:rsid w:val="00AE7050"/>
    <w:rsid w:val="00AF247E"/>
    <w:rsid w:val="00AF24F8"/>
    <w:rsid w:val="00AF2A89"/>
    <w:rsid w:val="00AF2E30"/>
    <w:rsid w:val="00AF34C8"/>
    <w:rsid w:val="00AF360F"/>
    <w:rsid w:val="00AF4F8C"/>
    <w:rsid w:val="00AF54AA"/>
    <w:rsid w:val="00AF5635"/>
    <w:rsid w:val="00AF5654"/>
    <w:rsid w:val="00AF7082"/>
    <w:rsid w:val="00AF7391"/>
    <w:rsid w:val="00B01DF3"/>
    <w:rsid w:val="00B04A62"/>
    <w:rsid w:val="00B04DD3"/>
    <w:rsid w:val="00B04F91"/>
    <w:rsid w:val="00B056E7"/>
    <w:rsid w:val="00B05B1A"/>
    <w:rsid w:val="00B0637F"/>
    <w:rsid w:val="00B06B07"/>
    <w:rsid w:val="00B079F8"/>
    <w:rsid w:val="00B1030B"/>
    <w:rsid w:val="00B113B3"/>
    <w:rsid w:val="00B119DD"/>
    <w:rsid w:val="00B12877"/>
    <w:rsid w:val="00B12A58"/>
    <w:rsid w:val="00B12C62"/>
    <w:rsid w:val="00B1304C"/>
    <w:rsid w:val="00B13E73"/>
    <w:rsid w:val="00B153D0"/>
    <w:rsid w:val="00B15742"/>
    <w:rsid w:val="00B1592F"/>
    <w:rsid w:val="00B1594F"/>
    <w:rsid w:val="00B16EFE"/>
    <w:rsid w:val="00B17C97"/>
    <w:rsid w:val="00B20245"/>
    <w:rsid w:val="00B2060A"/>
    <w:rsid w:val="00B21A16"/>
    <w:rsid w:val="00B21D7E"/>
    <w:rsid w:val="00B221C7"/>
    <w:rsid w:val="00B2283A"/>
    <w:rsid w:val="00B23AA0"/>
    <w:rsid w:val="00B23C50"/>
    <w:rsid w:val="00B2464C"/>
    <w:rsid w:val="00B305F2"/>
    <w:rsid w:val="00B309B1"/>
    <w:rsid w:val="00B33B3F"/>
    <w:rsid w:val="00B346A6"/>
    <w:rsid w:val="00B35705"/>
    <w:rsid w:val="00B35BE4"/>
    <w:rsid w:val="00B37B8F"/>
    <w:rsid w:val="00B40C28"/>
    <w:rsid w:val="00B40E4A"/>
    <w:rsid w:val="00B43056"/>
    <w:rsid w:val="00B437F7"/>
    <w:rsid w:val="00B459D9"/>
    <w:rsid w:val="00B45BE4"/>
    <w:rsid w:val="00B45E62"/>
    <w:rsid w:val="00B46E08"/>
    <w:rsid w:val="00B50D63"/>
    <w:rsid w:val="00B526F0"/>
    <w:rsid w:val="00B529E6"/>
    <w:rsid w:val="00B5361C"/>
    <w:rsid w:val="00B537DB"/>
    <w:rsid w:val="00B54895"/>
    <w:rsid w:val="00B55519"/>
    <w:rsid w:val="00B57A40"/>
    <w:rsid w:val="00B57AAD"/>
    <w:rsid w:val="00B57EDA"/>
    <w:rsid w:val="00B57EEF"/>
    <w:rsid w:val="00B618DF"/>
    <w:rsid w:val="00B632A8"/>
    <w:rsid w:val="00B66964"/>
    <w:rsid w:val="00B669D3"/>
    <w:rsid w:val="00B67846"/>
    <w:rsid w:val="00B67DF9"/>
    <w:rsid w:val="00B718F0"/>
    <w:rsid w:val="00B71E4C"/>
    <w:rsid w:val="00B720D7"/>
    <w:rsid w:val="00B72B77"/>
    <w:rsid w:val="00B73782"/>
    <w:rsid w:val="00B77642"/>
    <w:rsid w:val="00B81DFF"/>
    <w:rsid w:val="00B85F2B"/>
    <w:rsid w:val="00B85F78"/>
    <w:rsid w:val="00B8622A"/>
    <w:rsid w:val="00B869B5"/>
    <w:rsid w:val="00B86D5E"/>
    <w:rsid w:val="00B8758D"/>
    <w:rsid w:val="00B875B2"/>
    <w:rsid w:val="00B907DD"/>
    <w:rsid w:val="00B909E1"/>
    <w:rsid w:val="00B913AC"/>
    <w:rsid w:val="00B915DB"/>
    <w:rsid w:val="00B91D62"/>
    <w:rsid w:val="00B92158"/>
    <w:rsid w:val="00B92D77"/>
    <w:rsid w:val="00B93AE5"/>
    <w:rsid w:val="00B94326"/>
    <w:rsid w:val="00B94B67"/>
    <w:rsid w:val="00B95D9C"/>
    <w:rsid w:val="00B96EAA"/>
    <w:rsid w:val="00B97887"/>
    <w:rsid w:val="00B9795D"/>
    <w:rsid w:val="00B97EDA"/>
    <w:rsid w:val="00BA003A"/>
    <w:rsid w:val="00BA0C49"/>
    <w:rsid w:val="00BA0E13"/>
    <w:rsid w:val="00BA0F5F"/>
    <w:rsid w:val="00BA1113"/>
    <w:rsid w:val="00BA173D"/>
    <w:rsid w:val="00BA1CB2"/>
    <w:rsid w:val="00BA1EE1"/>
    <w:rsid w:val="00BA352E"/>
    <w:rsid w:val="00BA4507"/>
    <w:rsid w:val="00BA473C"/>
    <w:rsid w:val="00BA47AA"/>
    <w:rsid w:val="00BA5684"/>
    <w:rsid w:val="00BA6D88"/>
    <w:rsid w:val="00BA7C78"/>
    <w:rsid w:val="00BB0A49"/>
    <w:rsid w:val="00BB182E"/>
    <w:rsid w:val="00BB3216"/>
    <w:rsid w:val="00BB52A9"/>
    <w:rsid w:val="00BB62A7"/>
    <w:rsid w:val="00BB6C2A"/>
    <w:rsid w:val="00BB7C7F"/>
    <w:rsid w:val="00BB7D99"/>
    <w:rsid w:val="00BC00AD"/>
    <w:rsid w:val="00BC1272"/>
    <w:rsid w:val="00BC16F2"/>
    <w:rsid w:val="00BC1BFF"/>
    <w:rsid w:val="00BC3ACD"/>
    <w:rsid w:val="00BC40F9"/>
    <w:rsid w:val="00BC41D7"/>
    <w:rsid w:val="00BC5745"/>
    <w:rsid w:val="00BC5B2C"/>
    <w:rsid w:val="00BD0517"/>
    <w:rsid w:val="00BD0FA0"/>
    <w:rsid w:val="00BD11C1"/>
    <w:rsid w:val="00BD27CB"/>
    <w:rsid w:val="00BD3A5E"/>
    <w:rsid w:val="00BD536F"/>
    <w:rsid w:val="00BD62A6"/>
    <w:rsid w:val="00BD6B58"/>
    <w:rsid w:val="00BD7727"/>
    <w:rsid w:val="00BE021E"/>
    <w:rsid w:val="00BE0A91"/>
    <w:rsid w:val="00BE0AA8"/>
    <w:rsid w:val="00BE1746"/>
    <w:rsid w:val="00BE1B8E"/>
    <w:rsid w:val="00BE211E"/>
    <w:rsid w:val="00BE21DF"/>
    <w:rsid w:val="00BE22CF"/>
    <w:rsid w:val="00BE2A93"/>
    <w:rsid w:val="00BE4120"/>
    <w:rsid w:val="00BE44DF"/>
    <w:rsid w:val="00BE5244"/>
    <w:rsid w:val="00BE5664"/>
    <w:rsid w:val="00BE60DB"/>
    <w:rsid w:val="00BE73CF"/>
    <w:rsid w:val="00BF0051"/>
    <w:rsid w:val="00BF0DC9"/>
    <w:rsid w:val="00BF13A1"/>
    <w:rsid w:val="00BF1657"/>
    <w:rsid w:val="00BF1B1C"/>
    <w:rsid w:val="00BF25C6"/>
    <w:rsid w:val="00BF2F69"/>
    <w:rsid w:val="00BF32F2"/>
    <w:rsid w:val="00BF48BC"/>
    <w:rsid w:val="00BF59AC"/>
    <w:rsid w:val="00BF66EB"/>
    <w:rsid w:val="00BF702D"/>
    <w:rsid w:val="00BF7A76"/>
    <w:rsid w:val="00C0099F"/>
    <w:rsid w:val="00C01A12"/>
    <w:rsid w:val="00C02742"/>
    <w:rsid w:val="00C02D22"/>
    <w:rsid w:val="00C0309E"/>
    <w:rsid w:val="00C04870"/>
    <w:rsid w:val="00C04D7D"/>
    <w:rsid w:val="00C05299"/>
    <w:rsid w:val="00C059F7"/>
    <w:rsid w:val="00C05AC6"/>
    <w:rsid w:val="00C062E3"/>
    <w:rsid w:val="00C06429"/>
    <w:rsid w:val="00C104E1"/>
    <w:rsid w:val="00C110D5"/>
    <w:rsid w:val="00C11C18"/>
    <w:rsid w:val="00C14521"/>
    <w:rsid w:val="00C14652"/>
    <w:rsid w:val="00C1623A"/>
    <w:rsid w:val="00C162BF"/>
    <w:rsid w:val="00C16E5C"/>
    <w:rsid w:val="00C1757B"/>
    <w:rsid w:val="00C207A6"/>
    <w:rsid w:val="00C21998"/>
    <w:rsid w:val="00C229C6"/>
    <w:rsid w:val="00C252F0"/>
    <w:rsid w:val="00C2659D"/>
    <w:rsid w:val="00C27B28"/>
    <w:rsid w:val="00C30302"/>
    <w:rsid w:val="00C32D38"/>
    <w:rsid w:val="00C341AE"/>
    <w:rsid w:val="00C34BD4"/>
    <w:rsid w:val="00C357A9"/>
    <w:rsid w:val="00C360A2"/>
    <w:rsid w:val="00C362D2"/>
    <w:rsid w:val="00C36712"/>
    <w:rsid w:val="00C36C3A"/>
    <w:rsid w:val="00C37393"/>
    <w:rsid w:val="00C37628"/>
    <w:rsid w:val="00C37AD2"/>
    <w:rsid w:val="00C40047"/>
    <w:rsid w:val="00C40386"/>
    <w:rsid w:val="00C414EF"/>
    <w:rsid w:val="00C41537"/>
    <w:rsid w:val="00C4161C"/>
    <w:rsid w:val="00C41F42"/>
    <w:rsid w:val="00C436C1"/>
    <w:rsid w:val="00C43A16"/>
    <w:rsid w:val="00C43BA3"/>
    <w:rsid w:val="00C43C52"/>
    <w:rsid w:val="00C43FA0"/>
    <w:rsid w:val="00C4408D"/>
    <w:rsid w:val="00C44F87"/>
    <w:rsid w:val="00C46482"/>
    <w:rsid w:val="00C503CE"/>
    <w:rsid w:val="00C51B47"/>
    <w:rsid w:val="00C5281C"/>
    <w:rsid w:val="00C533D3"/>
    <w:rsid w:val="00C539BB"/>
    <w:rsid w:val="00C54399"/>
    <w:rsid w:val="00C54916"/>
    <w:rsid w:val="00C55309"/>
    <w:rsid w:val="00C604CA"/>
    <w:rsid w:val="00C6242D"/>
    <w:rsid w:val="00C6308E"/>
    <w:rsid w:val="00C63E44"/>
    <w:rsid w:val="00C64BD9"/>
    <w:rsid w:val="00C6543B"/>
    <w:rsid w:val="00C6681D"/>
    <w:rsid w:val="00C6704C"/>
    <w:rsid w:val="00C67D37"/>
    <w:rsid w:val="00C73356"/>
    <w:rsid w:val="00C73B87"/>
    <w:rsid w:val="00C74E80"/>
    <w:rsid w:val="00C75600"/>
    <w:rsid w:val="00C75729"/>
    <w:rsid w:val="00C762DC"/>
    <w:rsid w:val="00C763A2"/>
    <w:rsid w:val="00C8310D"/>
    <w:rsid w:val="00C83A06"/>
    <w:rsid w:val="00C843B8"/>
    <w:rsid w:val="00C852CB"/>
    <w:rsid w:val="00C85595"/>
    <w:rsid w:val="00C85775"/>
    <w:rsid w:val="00C863F1"/>
    <w:rsid w:val="00C8653D"/>
    <w:rsid w:val="00C87106"/>
    <w:rsid w:val="00C87713"/>
    <w:rsid w:val="00C91E12"/>
    <w:rsid w:val="00C92641"/>
    <w:rsid w:val="00C93298"/>
    <w:rsid w:val="00C9394B"/>
    <w:rsid w:val="00C96C8A"/>
    <w:rsid w:val="00C97862"/>
    <w:rsid w:val="00CA0230"/>
    <w:rsid w:val="00CA0ED7"/>
    <w:rsid w:val="00CA304B"/>
    <w:rsid w:val="00CA3C6D"/>
    <w:rsid w:val="00CA3F0A"/>
    <w:rsid w:val="00CA6CC2"/>
    <w:rsid w:val="00CA75EE"/>
    <w:rsid w:val="00CB0D80"/>
    <w:rsid w:val="00CB2472"/>
    <w:rsid w:val="00CB2ABD"/>
    <w:rsid w:val="00CB2D32"/>
    <w:rsid w:val="00CB3C46"/>
    <w:rsid w:val="00CB4A0A"/>
    <w:rsid w:val="00CB4A8C"/>
    <w:rsid w:val="00CB5DEC"/>
    <w:rsid w:val="00CB64B7"/>
    <w:rsid w:val="00CC0345"/>
    <w:rsid w:val="00CC153E"/>
    <w:rsid w:val="00CC1782"/>
    <w:rsid w:val="00CC2D77"/>
    <w:rsid w:val="00CC2EF6"/>
    <w:rsid w:val="00CC4A1A"/>
    <w:rsid w:val="00CC4D83"/>
    <w:rsid w:val="00CC5099"/>
    <w:rsid w:val="00CC5F2A"/>
    <w:rsid w:val="00CC6507"/>
    <w:rsid w:val="00CC6D50"/>
    <w:rsid w:val="00CC7C0D"/>
    <w:rsid w:val="00CD01A4"/>
    <w:rsid w:val="00CD1870"/>
    <w:rsid w:val="00CE2349"/>
    <w:rsid w:val="00CE26B1"/>
    <w:rsid w:val="00CE3061"/>
    <w:rsid w:val="00CE3A59"/>
    <w:rsid w:val="00CE44B1"/>
    <w:rsid w:val="00CE496F"/>
    <w:rsid w:val="00CE4D81"/>
    <w:rsid w:val="00CE5172"/>
    <w:rsid w:val="00CE5788"/>
    <w:rsid w:val="00CE5CB4"/>
    <w:rsid w:val="00CE65F7"/>
    <w:rsid w:val="00CE6731"/>
    <w:rsid w:val="00CE7043"/>
    <w:rsid w:val="00CE7107"/>
    <w:rsid w:val="00CE7B80"/>
    <w:rsid w:val="00CF0294"/>
    <w:rsid w:val="00CF1D7F"/>
    <w:rsid w:val="00CF33D0"/>
    <w:rsid w:val="00CF4FB7"/>
    <w:rsid w:val="00CF5686"/>
    <w:rsid w:val="00CF6716"/>
    <w:rsid w:val="00D013CC"/>
    <w:rsid w:val="00D014C8"/>
    <w:rsid w:val="00D0192F"/>
    <w:rsid w:val="00D01AA1"/>
    <w:rsid w:val="00D01D80"/>
    <w:rsid w:val="00D031D9"/>
    <w:rsid w:val="00D036E9"/>
    <w:rsid w:val="00D04313"/>
    <w:rsid w:val="00D05D73"/>
    <w:rsid w:val="00D07CE3"/>
    <w:rsid w:val="00D10C9F"/>
    <w:rsid w:val="00D10D93"/>
    <w:rsid w:val="00D11602"/>
    <w:rsid w:val="00D127EA"/>
    <w:rsid w:val="00D12A6F"/>
    <w:rsid w:val="00D14889"/>
    <w:rsid w:val="00D164FB"/>
    <w:rsid w:val="00D1709F"/>
    <w:rsid w:val="00D17F00"/>
    <w:rsid w:val="00D20360"/>
    <w:rsid w:val="00D20D12"/>
    <w:rsid w:val="00D216BD"/>
    <w:rsid w:val="00D24A3D"/>
    <w:rsid w:val="00D24A8C"/>
    <w:rsid w:val="00D25A31"/>
    <w:rsid w:val="00D26AD0"/>
    <w:rsid w:val="00D26D7F"/>
    <w:rsid w:val="00D30150"/>
    <w:rsid w:val="00D32740"/>
    <w:rsid w:val="00D346E5"/>
    <w:rsid w:val="00D35293"/>
    <w:rsid w:val="00D359A4"/>
    <w:rsid w:val="00D36303"/>
    <w:rsid w:val="00D40437"/>
    <w:rsid w:val="00D40E8C"/>
    <w:rsid w:val="00D41779"/>
    <w:rsid w:val="00D42CCF"/>
    <w:rsid w:val="00D430D6"/>
    <w:rsid w:val="00D44733"/>
    <w:rsid w:val="00D452D5"/>
    <w:rsid w:val="00D46A17"/>
    <w:rsid w:val="00D50B2B"/>
    <w:rsid w:val="00D51545"/>
    <w:rsid w:val="00D53593"/>
    <w:rsid w:val="00D53843"/>
    <w:rsid w:val="00D53915"/>
    <w:rsid w:val="00D54022"/>
    <w:rsid w:val="00D54C93"/>
    <w:rsid w:val="00D54E1C"/>
    <w:rsid w:val="00D5541C"/>
    <w:rsid w:val="00D5574A"/>
    <w:rsid w:val="00D55A7B"/>
    <w:rsid w:val="00D55F7C"/>
    <w:rsid w:val="00D5655B"/>
    <w:rsid w:val="00D5690F"/>
    <w:rsid w:val="00D6453F"/>
    <w:rsid w:val="00D6492A"/>
    <w:rsid w:val="00D649BB"/>
    <w:rsid w:val="00D64C25"/>
    <w:rsid w:val="00D65868"/>
    <w:rsid w:val="00D6624F"/>
    <w:rsid w:val="00D6632B"/>
    <w:rsid w:val="00D67B8E"/>
    <w:rsid w:val="00D7007A"/>
    <w:rsid w:val="00D70DDD"/>
    <w:rsid w:val="00D719F4"/>
    <w:rsid w:val="00D728E3"/>
    <w:rsid w:val="00D72AEB"/>
    <w:rsid w:val="00D72D8D"/>
    <w:rsid w:val="00D73A7B"/>
    <w:rsid w:val="00D75768"/>
    <w:rsid w:val="00D75F83"/>
    <w:rsid w:val="00D763FE"/>
    <w:rsid w:val="00D76D24"/>
    <w:rsid w:val="00D77D36"/>
    <w:rsid w:val="00D804F9"/>
    <w:rsid w:val="00D80D8D"/>
    <w:rsid w:val="00D80F46"/>
    <w:rsid w:val="00D820CA"/>
    <w:rsid w:val="00D82784"/>
    <w:rsid w:val="00D82D4D"/>
    <w:rsid w:val="00D83021"/>
    <w:rsid w:val="00D83095"/>
    <w:rsid w:val="00D83722"/>
    <w:rsid w:val="00D83E44"/>
    <w:rsid w:val="00D84AD4"/>
    <w:rsid w:val="00D85351"/>
    <w:rsid w:val="00D85C14"/>
    <w:rsid w:val="00D86AE6"/>
    <w:rsid w:val="00D86F8B"/>
    <w:rsid w:val="00D92308"/>
    <w:rsid w:val="00D92E15"/>
    <w:rsid w:val="00D93025"/>
    <w:rsid w:val="00D942A8"/>
    <w:rsid w:val="00D95589"/>
    <w:rsid w:val="00D96D31"/>
    <w:rsid w:val="00DA037B"/>
    <w:rsid w:val="00DA0CCB"/>
    <w:rsid w:val="00DA1AD2"/>
    <w:rsid w:val="00DA308D"/>
    <w:rsid w:val="00DA514C"/>
    <w:rsid w:val="00DA6DF8"/>
    <w:rsid w:val="00DA716A"/>
    <w:rsid w:val="00DA7A4D"/>
    <w:rsid w:val="00DB1349"/>
    <w:rsid w:val="00DB3859"/>
    <w:rsid w:val="00DB4669"/>
    <w:rsid w:val="00DB4F60"/>
    <w:rsid w:val="00DB531A"/>
    <w:rsid w:val="00DB61BA"/>
    <w:rsid w:val="00DB72B4"/>
    <w:rsid w:val="00DC06C1"/>
    <w:rsid w:val="00DC0FFE"/>
    <w:rsid w:val="00DC1DAE"/>
    <w:rsid w:val="00DC2CFA"/>
    <w:rsid w:val="00DC3714"/>
    <w:rsid w:val="00DC4CCA"/>
    <w:rsid w:val="00DC5B86"/>
    <w:rsid w:val="00DC680E"/>
    <w:rsid w:val="00DD0CF8"/>
    <w:rsid w:val="00DD1BD2"/>
    <w:rsid w:val="00DD1BEC"/>
    <w:rsid w:val="00DD3369"/>
    <w:rsid w:val="00DD3419"/>
    <w:rsid w:val="00DD3AD2"/>
    <w:rsid w:val="00DD51FD"/>
    <w:rsid w:val="00DD5D64"/>
    <w:rsid w:val="00DD5F3B"/>
    <w:rsid w:val="00DD6C33"/>
    <w:rsid w:val="00DD6E7B"/>
    <w:rsid w:val="00DE0261"/>
    <w:rsid w:val="00DE0677"/>
    <w:rsid w:val="00DE17DB"/>
    <w:rsid w:val="00DE1F4D"/>
    <w:rsid w:val="00DE3E26"/>
    <w:rsid w:val="00DE4192"/>
    <w:rsid w:val="00DE5812"/>
    <w:rsid w:val="00DE5B9B"/>
    <w:rsid w:val="00DE633D"/>
    <w:rsid w:val="00DE6E97"/>
    <w:rsid w:val="00DE7878"/>
    <w:rsid w:val="00DE7F90"/>
    <w:rsid w:val="00DF30B2"/>
    <w:rsid w:val="00DF37BA"/>
    <w:rsid w:val="00DF4CD7"/>
    <w:rsid w:val="00DF627E"/>
    <w:rsid w:val="00DF726A"/>
    <w:rsid w:val="00DF748B"/>
    <w:rsid w:val="00E00BA1"/>
    <w:rsid w:val="00E00F90"/>
    <w:rsid w:val="00E01F2D"/>
    <w:rsid w:val="00E02B04"/>
    <w:rsid w:val="00E030E0"/>
    <w:rsid w:val="00E03262"/>
    <w:rsid w:val="00E03694"/>
    <w:rsid w:val="00E04044"/>
    <w:rsid w:val="00E04905"/>
    <w:rsid w:val="00E050EF"/>
    <w:rsid w:val="00E055BC"/>
    <w:rsid w:val="00E05728"/>
    <w:rsid w:val="00E059E7"/>
    <w:rsid w:val="00E11D23"/>
    <w:rsid w:val="00E1324D"/>
    <w:rsid w:val="00E1379A"/>
    <w:rsid w:val="00E139CB"/>
    <w:rsid w:val="00E14134"/>
    <w:rsid w:val="00E14B07"/>
    <w:rsid w:val="00E15C26"/>
    <w:rsid w:val="00E173C3"/>
    <w:rsid w:val="00E2026D"/>
    <w:rsid w:val="00E20C46"/>
    <w:rsid w:val="00E20E03"/>
    <w:rsid w:val="00E21425"/>
    <w:rsid w:val="00E2319F"/>
    <w:rsid w:val="00E24B16"/>
    <w:rsid w:val="00E26B3F"/>
    <w:rsid w:val="00E27AAB"/>
    <w:rsid w:val="00E303E4"/>
    <w:rsid w:val="00E309DB"/>
    <w:rsid w:val="00E31A03"/>
    <w:rsid w:val="00E3208A"/>
    <w:rsid w:val="00E32D38"/>
    <w:rsid w:val="00E331BD"/>
    <w:rsid w:val="00E343FD"/>
    <w:rsid w:val="00E346DF"/>
    <w:rsid w:val="00E35155"/>
    <w:rsid w:val="00E3549B"/>
    <w:rsid w:val="00E358C0"/>
    <w:rsid w:val="00E35F9B"/>
    <w:rsid w:val="00E36285"/>
    <w:rsid w:val="00E3628D"/>
    <w:rsid w:val="00E37232"/>
    <w:rsid w:val="00E37429"/>
    <w:rsid w:val="00E379C7"/>
    <w:rsid w:val="00E37F16"/>
    <w:rsid w:val="00E37F57"/>
    <w:rsid w:val="00E423D2"/>
    <w:rsid w:val="00E436DA"/>
    <w:rsid w:val="00E446D1"/>
    <w:rsid w:val="00E475B3"/>
    <w:rsid w:val="00E50C0C"/>
    <w:rsid w:val="00E51B2A"/>
    <w:rsid w:val="00E5278E"/>
    <w:rsid w:val="00E543EA"/>
    <w:rsid w:val="00E54BE9"/>
    <w:rsid w:val="00E54C33"/>
    <w:rsid w:val="00E566A2"/>
    <w:rsid w:val="00E56BE5"/>
    <w:rsid w:val="00E571C6"/>
    <w:rsid w:val="00E5798B"/>
    <w:rsid w:val="00E60F86"/>
    <w:rsid w:val="00E61F49"/>
    <w:rsid w:val="00E62693"/>
    <w:rsid w:val="00E627DF"/>
    <w:rsid w:val="00E641DB"/>
    <w:rsid w:val="00E642C5"/>
    <w:rsid w:val="00E6472D"/>
    <w:rsid w:val="00E64764"/>
    <w:rsid w:val="00E64A99"/>
    <w:rsid w:val="00E65A9A"/>
    <w:rsid w:val="00E6720F"/>
    <w:rsid w:val="00E6759D"/>
    <w:rsid w:val="00E7036E"/>
    <w:rsid w:val="00E70E54"/>
    <w:rsid w:val="00E7122D"/>
    <w:rsid w:val="00E714E7"/>
    <w:rsid w:val="00E72494"/>
    <w:rsid w:val="00E72D6B"/>
    <w:rsid w:val="00E738AE"/>
    <w:rsid w:val="00E73C12"/>
    <w:rsid w:val="00E765E0"/>
    <w:rsid w:val="00E81F5C"/>
    <w:rsid w:val="00E834D7"/>
    <w:rsid w:val="00E83A53"/>
    <w:rsid w:val="00E84653"/>
    <w:rsid w:val="00E85857"/>
    <w:rsid w:val="00E87C83"/>
    <w:rsid w:val="00E90F87"/>
    <w:rsid w:val="00E912A3"/>
    <w:rsid w:val="00E91514"/>
    <w:rsid w:val="00E91884"/>
    <w:rsid w:val="00E91997"/>
    <w:rsid w:val="00E9253F"/>
    <w:rsid w:val="00E93A61"/>
    <w:rsid w:val="00E95600"/>
    <w:rsid w:val="00E974AC"/>
    <w:rsid w:val="00E97D21"/>
    <w:rsid w:val="00E97E15"/>
    <w:rsid w:val="00EA0347"/>
    <w:rsid w:val="00EA0E4C"/>
    <w:rsid w:val="00EA27A3"/>
    <w:rsid w:val="00EA3A6D"/>
    <w:rsid w:val="00EA47CE"/>
    <w:rsid w:val="00EB00F4"/>
    <w:rsid w:val="00EB06DF"/>
    <w:rsid w:val="00EB0965"/>
    <w:rsid w:val="00EB18E5"/>
    <w:rsid w:val="00EB24D0"/>
    <w:rsid w:val="00EB2BA2"/>
    <w:rsid w:val="00EB3238"/>
    <w:rsid w:val="00EB45BD"/>
    <w:rsid w:val="00EB4A7C"/>
    <w:rsid w:val="00EB4F61"/>
    <w:rsid w:val="00EB77D2"/>
    <w:rsid w:val="00EB78AA"/>
    <w:rsid w:val="00EC01EF"/>
    <w:rsid w:val="00EC1412"/>
    <w:rsid w:val="00EC1FAD"/>
    <w:rsid w:val="00EC3698"/>
    <w:rsid w:val="00EC4F52"/>
    <w:rsid w:val="00EC54BE"/>
    <w:rsid w:val="00EC5C87"/>
    <w:rsid w:val="00ED000E"/>
    <w:rsid w:val="00ED088C"/>
    <w:rsid w:val="00ED15FA"/>
    <w:rsid w:val="00ED1DC2"/>
    <w:rsid w:val="00ED2B45"/>
    <w:rsid w:val="00ED3315"/>
    <w:rsid w:val="00ED35E8"/>
    <w:rsid w:val="00ED3F3C"/>
    <w:rsid w:val="00ED49EB"/>
    <w:rsid w:val="00ED4F1E"/>
    <w:rsid w:val="00ED4FF6"/>
    <w:rsid w:val="00ED5DEF"/>
    <w:rsid w:val="00ED6D05"/>
    <w:rsid w:val="00EE1A8C"/>
    <w:rsid w:val="00EE2324"/>
    <w:rsid w:val="00EE3F82"/>
    <w:rsid w:val="00EE482B"/>
    <w:rsid w:val="00EE5437"/>
    <w:rsid w:val="00EE5C7B"/>
    <w:rsid w:val="00EE7996"/>
    <w:rsid w:val="00EE7C8B"/>
    <w:rsid w:val="00EE7FA6"/>
    <w:rsid w:val="00EF048C"/>
    <w:rsid w:val="00EF1216"/>
    <w:rsid w:val="00EF4E1A"/>
    <w:rsid w:val="00EF4F75"/>
    <w:rsid w:val="00EF5D82"/>
    <w:rsid w:val="00EF6826"/>
    <w:rsid w:val="00F00E92"/>
    <w:rsid w:val="00F0226A"/>
    <w:rsid w:val="00F02957"/>
    <w:rsid w:val="00F04210"/>
    <w:rsid w:val="00F0450F"/>
    <w:rsid w:val="00F04B1C"/>
    <w:rsid w:val="00F05FBA"/>
    <w:rsid w:val="00F06602"/>
    <w:rsid w:val="00F105C5"/>
    <w:rsid w:val="00F11331"/>
    <w:rsid w:val="00F11565"/>
    <w:rsid w:val="00F11C60"/>
    <w:rsid w:val="00F1313D"/>
    <w:rsid w:val="00F151A4"/>
    <w:rsid w:val="00F17E4B"/>
    <w:rsid w:val="00F208AC"/>
    <w:rsid w:val="00F20EB1"/>
    <w:rsid w:val="00F22556"/>
    <w:rsid w:val="00F22603"/>
    <w:rsid w:val="00F234E4"/>
    <w:rsid w:val="00F23E5B"/>
    <w:rsid w:val="00F24414"/>
    <w:rsid w:val="00F24441"/>
    <w:rsid w:val="00F2468C"/>
    <w:rsid w:val="00F24782"/>
    <w:rsid w:val="00F24CCB"/>
    <w:rsid w:val="00F254DB"/>
    <w:rsid w:val="00F256B5"/>
    <w:rsid w:val="00F268C5"/>
    <w:rsid w:val="00F27436"/>
    <w:rsid w:val="00F30188"/>
    <w:rsid w:val="00F30FFD"/>
    <w:rsid w:val="00F3378C"/>
    <w:rsid w:val="00F34735"/>
    <w:rsid w:val="00F36A1B"/>
    <w:rsid w:val="00F36FE8"/>
    <w:rsid w:val="00F375E0"/>
    <w:rsid w:val="00F41CF5"/>
    <w:rsid w:val="00F44217"/>
    <w:rsid w:val="00F4532F"/>
    <w:rsid w:val="00F45D32"/>
    <w:rsid w:val="00F45E6B"/>
    <w:rsid w:val="00F463DB"/>
    <w:rsid w:val="00F47E79"/>
    <w:rsid w:val="00F50C7D"/>
    <w:rsid w:val="00F5112E"/>
    <w:rsid w:val="00F53B0B"/>
    <w:rsid w:val="00F547B2"/>
    <w:rsid w:val="00F54CAD"/>
    <w:rsid w:val="00F55A85"/>
    <w:rsid w:val="00F56557"/>
    <w:rsid w:val="00F57F06"/>
    <w:rsid w:val="00F60349"/>
    <w:rsid w:val="00F6333D"/>
    <w:rsid w:val="00F63E04"/>
    <w:rsid w:val="00F6597C"/>
    <w:rsid w:val="00F66F1F"/>
    <w:rsid w:val="00F67137"/>
    <w:rsid w:val="00F72B6B"/>
    <w:rsid w:val="00F72DA1"/>
    <w:rsid w:val="00F734DD"/>
    <w:rsid w:val="00F74205"/>
    <w:rsid w:val="00F74F5A"/>
    <w:rsid w:val="00F7634F"/>
    <w:rsid w:val="00F76A89"/>
    <w:rsid w:val="00F80196"/>
    <w:rsid w:val="00F8078D"/>
    <w:rsid w:val="00F81F1B"/>
    <w:rsid w:val="00F829C7"/>
    <w:rsid w:val="00F84504"/>
    <w:rsid w:val="00F877AF"/>
    <w:rsid w:val="00F903BA"/>
    <w:rsid w:val="00F91729"/>
    <w:rsid w:val="00F9244A"/>
    <w:rsid w:val="00F92A91"/>
    <w:rsid w:val="00F92C45"/>
    <w:rsid w:val="00F939B0"/>
    <w:rsid w:val="00F93C4C"/>
    <w:rsid w:val="00F954EE"/>
    <w:rsid w:val="00F97596"/>
    <w:rsid w:val="00FA0B89"/>
    <w:rsid w:val="00FA0D3F"/>
    <w:rsid w:val="00FA12FC"/>
    <w:rsid w:val="00FA203B"/>
    <w:rsid w:val="00FA2271"/>
    <w:rsid w:val="00FA2727"/>
    <w:rsid w:val="00FA2994"/>
    <w:rsid w:val="00FA2B39"/>
    <w:rsid w:val="00FA2DB0"/>
    <w:rsid w:val="00FA3056"/>
    <w:rsid w:val="00FA4526"/>
    <w:rsid w:val="00FA4FEE"/>
    <w:rsid w:val="00FA53CB"/>
    <w:rsid w:val="00FA5CEF"/>
    <w:rsid w:val="00FB00C6"/>
    <w:rsid w:val="00FB2F48"/>
    <w:rsid w:val="00FB3990"/>
    <w:rsid w:val="00FB40AA"/>
    <w:rsid w:val="00FB4A7D"/>
    <w:rsid w:val="00FB4B13"/>
    <w:rsid w:val="00FB5DAA"/>
    <w:rsid w:val="00FB6CA4"/>
    <w:rsid w:val="00FB6ED0"/>
    <w:rsid w:val="00FB772A"/>
    <w:rsid w:val="00FC04E4"/>
    <w:rsid w:val="00FC11A5"/>
    <w:rsid w:val="00FC27FE"/>
    <w:rsid w:val="00FC429F"/>
    <w:rsid w:val="00FC42FA"/>
    <w:rsid w:val="00FC4781"/>
    <w:rsid w:val="00FC4C64"/>
    <w:rsid w:val="00FC5B58"/>
    <w:rsid w:val="00FC5DCF"/>
    <w:rsid w:val="00FC5DF3"/>
    <w:rsid w:val="00FC66C4"/>
    <w:rsid w:val="00FD189B"/>
    <w:rsid w:val="00FD2511"/>
    <w:rsid w:val="00FD365F"/>
    <w:rsid w:val="00FD57D6"/>
    <w:rsid w:val="00FD7250"/>
    <w:rsid w:val="00FD76B2"/>
    <w:rsid w:val="00FD7986"/>
    <w:rsid w:val="00FE114A"/>
    <w:rsid w:val="00FE22B0"/>
    <w:rsid w:val="00FE2A64"/>
    <w:rsid w:val="00FE3018"/>
    <w:rsid w:val="00FE43DD"/>
    <w:rsid w:val="00FE441A"/>
    <w:rsid w:val="00FE4650"/>
    <w:rsid w:val="00FE709F"/>
    <w:rsid w:val="00FF0431"/>
    <w:rsid w:val="00FF12FB"/>
    <w:rsid w:val="00FF4423"/>
    <w:rsid w:val="00FF48D0"/>
    <w:rsid w:val="00FF4CD7"/>
    <w:rsid w:val="00FF4D89"/>
    <w:rsid w:val="00FF5E75"/>
    <w:rsid w:val="00FF669B"/>
    <w:rsid w:val="00FF69F7"/>
    <w:rsid w:val="00FF7FAC"/>
    <w:rsid w:val="01877E8E"/>
    <w:rsid w:val="02C93D1E"/>
    <w:rsid w:val="055E085F"/>
    <w:rsid w:val="0A8EC21D"/>
    <w:rsid w:val="0D4E0FE4"/>
    <w:rsid w:val="0F8021FE"/>
    <w:rsid w:val="10AD28E9"/>
    <w:rsid w:val="12B40A3B"/>
    <w:rsid w:val="1AC629FA"/>
    <w:rsid w:val="1E610187"/>
    <w:rsid w:val="216F5067"/>
    <w:rsid w:val="24E64719"/>
    <w:rsid w:val="2C305E86"/>
    <w:rsid w:val="2FEF72E4"/>
    <w:rsid w:val="3672405F"/>
    <w:rsid w:val="374878C2"/>
    <w:rsid w:val="39246E9C"/>
    <w:rsid w:val="3C196750"/>
    <w:rsid w:val="3EE811C2"/>
    <w:rsid w:val="3FFE0D0A"/>
    <w:rsid w:val="406E22E6"/>
    <w:rsid w:val="41AC774B"/>
    <w:rsid w:val="423050F8"/>
    <w:rsid w:val="45834899"/>
    <w:rsid w:val="4FE1061B"/>
    <w:rsid w:val="53630B39"/>
    <w:rsid w:val="53B669E2"/>
    <w:rsid w:val="5477BD8B"/>
    <w:rsid w:val="630F1C12"/>
    <w:rsid w:val="759926FC"/>
    <w:rsid w:val="7B7E5F4F"/>
    <w:rsid w:val="7DC27B98"/>
    <w:rsid w:val="7DC5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9cbee0" strokecolor="#739cc3">
      <v:fill type="gradient" color="#9cbee0" color2="#bbd5f0">
        <o:fill v:ext="view" type="gradientUnscaled"/>
      </v:fill>
      <v:stroke weight="1.25pt" color="#739cc3"/>
    </o:shapedefaults>
    <o:shapelayout v:ext="edit">
      <o:idmap v:ext="edit" data="1"/>
    </o:shapelayout>
  </w:shapeDefaults>
  <w:decimalSymbol w:val="."/>
  <w:listSeparator w:val=","/>
  <w14:docId w14:val="5E2A5EF2"/>
  <w15:chartTrackingRefBased/>
  <w15:docId w15:val="{06F8EFCB-F23E-42BD-A651-7F9420FAAFD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SimSu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uiPriority="0"/>
    <w:lsdException w:name="Body Text Indent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suppressAutoHyphens/>
    </w:pPr>
    <w:rPr>
      <w:sz w:val="24"/>
      <w:lang w:eastAsia="zh-CN"/>
    </w:rPr>
  </w:style>
  <w:style w:type="paragraph" w:styleId="Ttulo1">
    <w:name w:val="heading 1"/>
    <w:basedOn w:val="Normal"/>
    <w:next w:val="Normal"/>
    <w:qFormat/>
    <w:pPr>
      <w:keepNext/>
      <w:tabs>
        <w:tab w:val="left" w:pos="432"/>
      </w:tabs>
      <w:ind w:left="432" w:hanging="432"/>
      <w:jc w:val="center"/>
      <w:outlineLvl w:val="0"/>
    </w:pPr>
    <w:rPr>
      <w:rFonts w:ascii="Arial Narrow" w:hAnsi="Arial Narrow" w:cs="Arial Narrow"/>
      <w:b/>
    </w:rPr>
  </w:style>
  <w:style w:type="paragraph" w:styleId="Ttulo2">
    <w:name w:val="heading 2"/>
    <w:basedOn w:val="Normal"/>
    <w:next w:val="Normal"/>
    <w:qFormat/>
    <w:pPr>
      <w:keepNext/>
      <w:tabs>
        <w:tab w:val="left" w:pos="576"/>
      </w:tabs>
      <w:ind w:left="705"/>
      <w:jc w:val="both"/>
      <w:outlineLvl w:val="1"/>
    </w:pPr>
    <w:rPr>
      <w:rFonts w:ascii="Arial Narrow" w:hAnsi="Arial Narrow" w:cs="Arial Narrow"/>
      <w:b/>
      <w:sz w:val="22"/>
    </w:rPr>
  </w:style>
  <w:style w:type="paragraph" w:styleId="Ttulo3">
    <w:name w:val="heading 3"/>
    <w:basedOn w:val="Normal"/>
    <w:next w:val="Normal"/>
    <w:qFormat/>
    <w:pPr>
      <w:keepNext/>
      <w:tabs>
        <w:tab w:val="left" w:pos="720"/>
      </w:tabs>
      <w:ind w:left="720" w:hanging="720"/>
      <w:jc w:val="center"/>
      <w:outlineLvl w:val="2"/>
    </w:pPr>
    <w:rPr>
      <w:rFonts w:ascii="Arial Narrow" w:hAnsi="Arial Narrow" w:cs="Arial Narrow"/>
      <w:b/>
      <w:sz w:val="22"/>
    </w:rPr>
  </w:style>
  <w:style w:type="paragraph" w:styleId="Ttulo4">
    <w:name w:val="heading 4"/>
    <w:basedOn w:val="Normal"/>
    <w:next w:val="Normal"/>
    <w:qFormat/>
    <w:pPr>
      <w:keepNext/>
      <w:tabs>
        <w:tab w:val="left" w:pos="709"/>
        <w:tab w:val="left" w:pos="851"/>
        <w:tab w:val="left" w:pos="993"/>
        <w:tab w:val="left" w:pos="1276"/>
      </w:tabs>
      <w:ind w:left="864" w:hanging="864"/>
      <w:jc w:val="center"/>
      <w:outlineLvl w:val="3"/>
    </w:pPr>
    <w:rPr>
      <w:rFonts w:ascii="Arial Narrow" w:hAnsi="Arial Narrow" w:cs="Arial Narrow"/>
      <w:b/>
      <w:i/>
      <w:sz w:val="22"/>
    </w:rPr>
  </w:style>
  <w:style w:type="paragraph" w:styleId="Ttulo5">
    <w:name w:val="heading 5"/>
    <w:basedOn w:val="Normal"/>
    <w:next w:val="Normal"/>
    <w:qFormat/>
    <w:pPr>
      <w:keepNext/>
      <w:tabs>
        <w:tab w:val="left" w:pos="1008"/>
      </w:tabs>
      <w:ind w:left="1008" w:hanging="1008"/>
      <w:jc w:val="center"/>
      <w:outlineLvl w:val="4"/>
    </w:pPr>
    <w:rPr>
      <w:rFonts w:ascii="Arial Narrow" w:hAnsi="Arial Narrow" w:cs="Arial Narrow"/>
      <w:b/>
      <w:sz w:val="28"/>
    </w:rPr>
  </w:style>
  <w:style w:type="paragraph" w:styleId="Ttulo6">
    <w:name w:val="heading 6"/>
    <w:basedOn w:val="Normal"/>
    <w:next w:val="Normal"/>
    <w:qFormat/>
    <w:pPr>
      <w:keepNext/>
      <w:tabs>
        <w:tab w:val="left" w:pos="1152"/>
      </w:tabs>
      <w:ind w:left="1152" w:hanging="1152"/>
      <w:jc w:val="both"/>
      <w:outlineLvl w:val="5"/>
    </w:pPr>
    <w:rPr>
      <w:rFonts w:ascii="Arial Narrow" w:hAnsi="Arial Narrow" w:cs="Arial Narrow"/>
      <w:b/>
      <w:i/>
      <w:sz w:val="20"/>
    </w:rPr>
  </w:style>
  <w:style w:type="character" w:styleId="Fontepargpadro" w:default="1">
    <w:name w:val="Default Paragraph Font"/>
  </w:style>
  <w:style w:type="table" w:styleId="Tabelanormal" w:default="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character" w:styleId="WW8Num12z0" w:customStyle="1">
    <w:name w:val="WW8Num12z0"/>
    <w:rPr>
      <w:b/>
    </w:rPr>
  </w:style>
  <w:style w:type="character" w:styleId="Corpodetexto2Char" w:customStyle="1">
    <w:name w:val="Corpo de texto 2 Char"/>
    <w:link w:val="Corpodetexto2"/>
    <w:uiPriority w:val="99"/>
    <w:semiHidden/>
    <w:rPr>
      <w:rFonts w:eastAsia="Times New Roman"/>
      <w:sz w:val="24"/>
    </w:rPr>
  </w:style>
  <w:style w:type="character" w:styleId="WW8Num22z3" w:customStyle="1">
    <w:name w:val="WW8Num22z3"/>
    <w:rPr>
      <w:rFonts w:ascii="Symbol" w:hAnsi="Symbol" w:cs="Symbol"/>
    </w:rPr>
  </w:style>
  <w:style w:type="character" w:styleId="WW8Num38z2" w:customStyle="1">
    <w:name w:val="WW8Num38z2"/>
    <w:rPr>
      <w:rFonts w:ascii="Wingdings" w:hAnsi="Wingdings" w:cs="Wingdings"/>
    </w:rPr>
  </w:style>
  <w:style w:type="character" w:styleId="WW8Num34z0" w:customStyle="1">
    <w:name w:val="WW8Num34z0"/>
    <w:rPr>
      <w:rFonts w:ascii="Symbol" w:hAnsi="Symbol" w:cs="Symbol"/>
    </w:rPr>
  </w:style>
  <w:style w:type="character" w:styleId="WW8Num6z0" w:customStyle="1">
    <w:name w:val="WW8Num6z0"/>
    <w:rPr>
      <w:rFonts w:ascii="Symbol" w:hAnsi="Symbol" w:cs="Times New Roman"/>
    </w:rPr>
  </w:style>
  <w:style w:type="character" w:styleId="AssuntodocomentrioChar" w:customStyle="1">
    <w:name w:val="Assunto do comentário Char"/>
    <w:link w:val="Assuntodocomentrio"/>
    <w:uiPriority w:val="99"/>
    <w:semiHidden/>
    <w:rPr>
      <w:b/>
      <w:bCs/>
      <w:lang w:eastAsia="zh-CN"/>
    </w:rPr>
  </w:style>
  <w:style w:type="character" w:styleId="WW8Num30z1" w:customStyle="1">
    <w:name w:val="WW8Num30z1"/>
    <w:rPr>
      <w:rFonts w:ascii="Courier New" w:hAnsi="Courier New" w:cs="Courier New"/>
    </w:rPr>
  </w:style>
  <w:style w:type="character" w:styleId="Itlico" w:customStyle="1">
    <w:name w:val="Itálico"/>
    <w:uiPriority w:val="99"/>
    <w:rPr>
      <w:i/>
      <w:iCs/>
    </w:rPr>
  </w:style>
  <w:style w:type="character" w:styleId="Fontepargpadro1" w:customStyle="1">
    <w:name w:val="Fonte parág. padrão1"/>
  </w:style>
  <w:style w:type="character" w:styleId="WW8Num20z1" w:customStyle="1">
    <w:name w:val="WW8Num20z1"/>
    <w:rPr>
      <w:rFonts w:ascii="Courier New" w:hAnsi="Courier New" w:cs="Courier New"/>
    </w:rPr>
  </w:style>
  <w:style w:type="character" w:styleId="WW8Num36z1" w:customStyle="1">
    <w:name w:val="WW8Num36z1"/>
    <w:rPr>
      <w:rFonts w:ascii="Courier New" w:hAnsi="Courier New" w:cs="Courier New"/>
    </w:rPr>
  </w:style>
  <w:style w:type="character" w:styleId="WW8Num28z0" w:customStyle="1">
    <w:name w:val="WW8Num28z0"/>
    <w:rPr>
      <w:rFonts w:ascii="Symbol" w:hAnsi="Symbol" w:eastAsia="Times New Roman" w:cs="Times New Roman"/>
    </w:rPr>
  </w:style>
  <w:style w:type="character" w:styleId="WW8Num38z1" w:customStyle="1">
    <w:name w:val="WW8Num38z1"/>
    <w:rPr>
      <w:rFonts w:ascii="Courier New" w:hAnsi="Courier New" w:cs="Courier New"/>
    </w:rPr>
  </w:style>
  <w:style w:type="character" w:styleId="WW8Num17z2" w:customStyle="1">
    <w:name w:val="WW8Num17z2"/>
    <w:rPr>
      <w:rFonts w:ascii="Wingdings" w:hAnsi="Wingdings" w:cs="Wingdings"/>
    </w:rPr>
  </w:style>
  <w:style w:type="character" w:styleId="WW8Num20z3" w:customStyle="1">
    <w:name w:val="WW8Num20z3"/>
    <w:rPr>
      <w:rFonts w:ascii="Symbol" w:hAnsi="Symbol" w:cs="Symbol"/>
    </w:rPr>
  </w:style>
  <w:style w:type="character" w:styleId="WW8Num25z2" w:customStyle="1">
    <w:name w:val="WW8Num25z2"/>
    <w:rPr>
      <w:rFonts w:ascii="Wingdings" w:hAnsi="Wingdings" w:cs="Wingdings"/>
    </w:rPr>
  </w:style>
  <w:style w:type="character" w:styleId="WW8Num21z2" w:customStyle="1">
    <w:name w:val="WW8Num21z2"/>
    <w:rPr>
      <w:rFonts w:ascii="Wingdings" w:hAnsi="Wingdings" w:cs="Wingdings"/>
    </w:rPr>
  </w:style>
  <w:style w:type="character" w:styleId="WW8Num15z0" w:customStyle="1">
    <w:name w:val="WW8Num15z0"/>
    <w:rPr>
      <w:color w:val="FF0000"/>
    </w:rPr>
  </w:style>
  <w:style w:type="character" w:styleId="WW8Num31z0" w:customStyle="1">
    <w:name w:val="WW8Num31z0"/>
    <w:rPr>
      <w:rFonts w:ascii="Symbol" w:hAnsi="Symbol" w:cs="Symbol"/>
    </w:rPr>
  </w:style>
  <w:style w:type="character" w:styleId="WW8Num29z1" w:customStyle="1">
    <w:name w:val="WW8Num29z1"/>
    <w:rPr>
      <w:rFonts w:ascii="Courier New" w:hAnsi="Courier New" w:cs="Courier New"/>
    </w:rPr>
  </w:style>
  <w:style w:type="character" w:styleId="texto11cinza6666661" w:customStyle="1">
    <w:name w:val="texto11cinza6666661"/>
    <w:rPr>
      <w:rFonts w:ascii="Verdana" w:hAnsi="Verdana" w:cs="Verdana"/>
      <w:strike w:val="0"/>
      <w:dstrike w:val="0"/>
      <w:color w:val="666666"/>
      <w:sz w:val="13"/>
      <w:szCs w:val="13"/>
      <w:u w:val="none"/>
    </w:rPr>
  </w:style>
  <w:style w:type="character" w:styleId="WW8Num33z0" w:customStyle="1">
    <w:name w:val="WW8Num33z0"/>
    <w:rPr>
      <w:rFonts w:ascii="Symbol" w:hAnsi="Symbol" w:cs="Symbol"/>
    </w:rPr>
  </w:style>
  <w:style w:type="character" w:styleId="WW8Num21z3" w:customStyle="1">
    <w:name w:val="WW8Num21z3"/>
    <w:rPr>
      <w:rFonts w:ascii="Symbol" w:hAnsi="Symbol" w:cs="Symbol"/>
    </w:rPr>
  </w:style>
  <w:style w:type="character" w:styleId="WW8Num38z0" w:customStyle="1">
    <w:name w:val="WW8Num38z0"/>
    <w:rPr>
      <w:rFonts w:ascii="Symbol" w:hAnsi="Symbol" w:eastAsia="Calibri" w:cs="Times New Roman"/>
    </w:rPr>
  </w:style>
  <w:style w:type="character" w:styleId="WW8Num29z0" w:customStyle="1">
    <w:name w:val="WW8Num29z0"/>
    <w:rPr>
      <w:rFonts w:ascii="Symbol" w:hAnsi="Symbol" w:eastAsia="Times New Roman" w:cs="Times New Roman"/>
    </w:rPr>
  </w:style>
  <w:style w:type="character" w:styleId="WW8Num38z3" w:customStyle="1">
    <w:name w:val="WW8Num38z3"/>
    <w:rPr>
      <w:rFonts w:ascii="Symbol" w:hAnsi="Symbol" w:cs="Symbol"/>
    </w:rPr>
  </w:style>
  <w:style w:type="character" w:styleId="WW8Num21z0" w:customStyle="1">
    <w:name w:val="WW8Num21z0"/>
    <w:rPr>
      <w:rFonts w:ascii="Symbol" w:hAnsi="Symbol" w:eastAsia="Times New Roman" w:cs="Times New Roman"/>
    </w:rPr>
  </w:style>
  <w:style w:type="character" w:styleId="WW8Num36z0" w:customStyle="1">
    <w:name w:val="WW8Num36z0"/>
    <w:rPr>
      <w:rFonts w:ascii="Symbol" w:hAnsi="Symbol" w:eastAsia="Calibri" w:cs="Times New Roman"/>
    </w:rPr>
  </w:style>
  <w:style w:type="character" w:styleId="RefernciaSutil">
    <w:name w:val="Subtle Reference"/>
    <w:qFormat/>
    <w:rPr>
      <w:smallCaps/>
      <w:color w:val="C0504D"/>
      <w:u w:val="single"/>
    </w:rPr>
  </w:style>
  <w:style w:type="character" w:styleId="apple-converted-space" w:customStyle="1">
    <w:name w:val="apple-converted-space"/>
    <w:basedOn w:val="Fontepargpadro"/>
  </w:style>
  <w:style w:type="character" w:styleId="CorpodetextoChar" w:customStyle="1">
    <w:name w:val="Corpo de texto Char"/>
    <w:rPr>
      <w:sz w:val="24"/>
    </w:rPr>
  </w:style>
  <w:style w:type="character" w:styleId="WW8Num8z0" w:customStyle="1">
    <w:name w:val="WW8Num8z0"/>
    <w:rPr>
      <w:rFonts w:ascii="Symbol" w:hAnsi="Symbol" w:cs="Times New Roman"/>
    </w:rPr>
  </w:style>
  <w:style w:type="character" w:styleId="WW8Num29z3" w:customStyle="1">
    <w:name w:val="WW8Num29z3"/>
    <w:rPr>
      <w:rFonts w:ascii="Symbol" w:hAnsi="Symbol" w:cs="Symbol"/>
    </w:rPr>
  </w:style>
  <w:style w:type="character" w:styleId="WW8Num27z1" w:customStyle="1">
    <w:name w:val="WW8Num27z1"/>
    <w:rPr>
      <w:rFonts w:ascii="Courier New" w:hAnsi="Courier New" w:cs="Courier New"/>
    </w:rPr>
  </w:style>
  <w:style w:type="character" w:styleId="texto" w:customStyle="1">
    <w:name w:val="texto"/>
    <w:basedOn w:val="Fontepargpadro1"/>
  </w:style>
  <w:style w:type="character" w:styleId="WW8Num17z1" w:customStyle="1">
    <w:name w:val="WW8Num17z1"/>
    <w:rPr>
      <w:rFonts w:ascii="Courier New" w:hAnsi="Courier New" w:cs="Courier New"/>
    </w:rPr>
  </w:style>
  <w:style w:type="character" w:styleId="WW8Num25z1" w:customStyle="1">
    <w:name w:val="WW8Num25z1"/>
    <w:rPr>
      <w:rFonts w:ascii="Courier New" w:hAnsi="Courier New" w:cs="Courier New"/>
    </w:rPr>
  </w:style>
  <w:style w:type="character" w:styleId="WW8Num2z0" w:customStyle="1">
    <w:name w:val="WW8Num2z0"/>
    <w:rPr>
      <w:rFonts w:ascii="Symbol" w:hAnsi="Symbol" w:cs="Times New Roman"/>
    </w:rPr>
  </w:style>
  <w:style w:type="character" w:styleId="WW8Num34z1" w:customStyle="1">
    <w:name w:val="WW8Num34z1"/>
    <w:rPr>
      <w:rFonts w:ascii="Courier New" w:hAnsi="Courier New" w:cs="Courier New"/>
    </w:rPr>
  </w:style>
  <w:style w:type="character" w:styleId="WW8Num27z2" w:customStyle="1">
    <w:name w:val="WW8Num27z2"/>
    <w:rPr>
      <w:rFonts w:ascii="Wingdings" w:hAnsi="Wingdings" w:cs="Wingdings"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nfase">
    <w:name w:val="Emphasis"/>
    <w:uiPriority w:val="20"/>
    <w:qFormat/>
    <w:rPr>
      <w:i/>
    </w:rPr>
  </w:style>
  <w:style w:type="character" w:styleId="Forte">
    <w:name w:val="Strong"/>
    <w:uiPriority w:val="22"/>
    <w:qFormat/>
    <w:rPr>
      <w:b/>
    </w:rPr>
  </w:style>
  <w:style w:type="character" w:styleId="Refdecomentrio">
    <w:name w:val="annotation reference"/>
    <w:uiPriority w:val="99"/>
    <w:unhideWhenUsed/>
    <w:rPr>
      <w:sz w:val="16"/>
      <w:szCs w:val="16"/>
    </w:rPr>
  </w:style>
  <w:style w:type="character" w:styleId="Corpodetexto3Char" w:customStyle="1">
    <w:name w:val="Corpo de texto 3 Char"/>
    <w:rPr>
      <w:rFonts w:ascii="Arial Narrow" w:hAnsi="Arial Narrow" w:cs="Arial Narrow"/>
      <w:b/>
      <w:sz w:val="22"/>
    </w:rPr>
  </w:style>
  <w:style w:type="character" w:styleId="WW8Num11z0" w:customStyle="1">
    <w:name w:val="WW8Num11z0"/>
    <w:rPr>
      <w:rFonts w:ascii="Symbol" w:hAnsi="Symbol" w:cs="Times New Roman"/>
    </w:rPr>
  </w:style>
  <w:style w:type="character" w:styleId="WW8Num3z0" w:customStyle="1">
    <w:name w:val="WW8Num3z0"/>
    <w:rPr>
      <w:rFonts w:ascii="Symbol" w:hAnsi="Symbol" w:cs="Times New Roman"/>
    </w:rPr>
  </w:style>
  <w:style w:type="character" w:styleId="WW8Num30z0" w:customStyle="1">
    <w:name w:val="WW8Num30z0"/>
    <w:rPr>
      <w:rFonts w:ascii="Symbol" w:hAnsi="Symbol" w:cs="Symbol"/>
    </w:rPr>
  </w:style>
  <w:style w:type="character" w:styleId="WW8Num22z0" w:customStyle="1">
    <w:name w:val="WW8Num22z0"/>
    <w:rPr>
      <w:rFonts w:ascii="Symbol" w:hAnsi="Symbol" w:eastAsia="Times New Roman" w:cs="Times New Roman"/>
    </w:rPr>
  </w:style>
  <w:style w:type="character" w:styleId="WW8Num30z2" w:customStyle="1">
    <w:name w:val="WW8Num30z2"/>
    <w:rPr>
      <w:rFonts w:ascii="Wingdings" w:hAnsi="Wingdings" w:cs="Wingdings"/>
    </w:rPr>
  </w:style>
  <w:style w:type="character" w:styleId="WW8Num13z0" w:customStyle="1">
    <w:name w:val="WW8Num13z0"/>
    <w:rPr>
      <w:b/>
    </w:rPr>
  </w:style>
  <w:style w:type="character" w:styleId="WW8Num31z2" w:customStyle="1">
    <w:name w:val="WW8Num31z2"/>
    <w:rPr>
      <w:rFonts w:ascii="Wingdings" w:hAnsi="Wingdings" w:cs="Wingdings"/>
    </w:rPr>
  </w:style>
  <w:style w:type="character" w:styleId="WW8Num9z0" w:customStyle="1">
    <w:name w:val="WW8Num9z0"/>
    <w:rPr>
      <w:rFonts w:ascii="Symbol" w:hAnsi="Symbol" w:cs="Times New Roman"/>
    </w:rPr>
  </w:style>
  <w:style w:type="character" w:styleId="WW8Num34z2" w:customStyle="1">
    <w:name w:val="WW8Num34z2"/>
    <w:rPr>
      <w:rFonts w:ascii="Wingdings" w:hAnsi="Wingdings" w:cs="Wingdings"/>
    </w:rPr>
  </w:style>
  <w:style w:type="character" w:styleId="Ttulo1Char" w:customStyle="1">
    <w:name w:val="Título 1 Char"/>
    <w:rPr>
      <w:rFonts w:ascii="Arial Narrow" w:hAnsi="Arial Narrow" w:cs="Arial Narrow"/>
      <w:b/>
      <w:sz w:val="24"/>
    </w:rPr>
  </w:style>
  <w:style w:type="character" w:styleId="WW8Num28z3" w:customStyle="1">
    <w:name w:val="WW8Num28z3"/>
    <w:rPr>
      <w:rFonts w:ascii="Symbol" w:hAnsi="Symbol" w:cs="Symbol"/>
    </w:rPr>
  </w:style>
  <w:style w:type="character" w:styleId="WW8Num22z1" w:customStyle="1">
    <w:name w:val="WW8Num22z1"/>
    <w:rPr>
      <w:rFonts w:ascii="Courier New" w:hAnsi="Courier New" w:cs="Courier New"/>
    </w:rPr>
  </w:style>
  <w:style w:type="character" w:styleId="WW8Num28z2" w:customStyle="1">
    <w:name w:val="WW8Num28z2"/>
    <w:rPr>
      <w:rFonts w:ascii="Wingdings" w:hAnsi="Wingdings" w:cs="Wingdings"/>
    </w:rPr>
  </w:style>
  <w:style w:type="character" w:styleId="WW8Num5z0" w:customStyle="1">
    <w:name w:val="WW8Num5z0"/>
    <w:rPr>
      <w:rFonts w:ascii="Symbol" w:hAnsi="Symbol" w:cs="Times New Roman"/>
    </w:rPr>
  </w:style>
  <w:style w:type="character" w:styleId="WW8Num20z0" w:customStyle="1">
    <w:name w:val="WW8Num20z0"/>
    <w:rPr>
      <w:rFonts w:ascii="Symbol" w:hAnsi="Symbol" w:eastAsia="Times New Roman" w:cs="Times New Roman"/>
    </w:rPr>
  </w:style>
  <w:style w:type="character" w:styleId="WW8Num20z2" w:customStyle="1">
    <w:name w:val="WW8Num20z2"/>
    <w:rPr>
      <w:rFonts w:ascii="Wingdings" w:hAnsi="Wingdings" w:cs="Wingdings"/>
    </w:rPr>
  </w:style>
  <w:style w:type="character" w:styleId="WW8Num1z0" w:customStyle="1">
    <w:name w:val="WW8Num1z0"/>
    <w:rPr>
      <w:rFonts w:ascii="Symbol" w:hAnsi="Symbol" w:cs="Times New Roman"/>
    </w:rPr>
  </w:style>
  <w:style w:type="character" w:styleId="WW8Num21z1" w:customStyle="1">
    <w:name w:val="WW8Num21z1"/>
    <w:rPr>
      <w:rFonts w:ascii="Courier New" w:hAnsi="Courier New" w:cs="Courier New"/>
    </w:rPr>
  </w:style>
  <w:style w:type="character" w:styleId="TextodecomentrioChar" w:customStyle="1">
    <w:name w:val="Texto de comentário Char"/>
    <w:link w:val="Textodecomentrio"/>
    <w:uiPriority w:val="99"/>
    <w:semiHidden/>
    <w:rPr>
      <w:lang w:eastAsia="zh-CN"/>
    </w:rPr>
  </w:style>
  <w:style w:type="character" w:styleId="WW8Num17z0" w:customStyle="1">
    <w:name w:val="WW8Num17z0"/>
    <w:rPr>
      <w:rFonts w:ascii="Symbol" w:hAnsi="Symbol" w:cs="Symbol"/>
    </w:rPr>
  </w:style>
  <w:style w:type="character" w:styleId="WW8Num25z0" w:customStyle="1">
    <w:name w:val="WW8Num25z0"/>
    <w:rPr>
      <w:rFonts w:ascii="Symbol" w:hAnsi="Symbol" w:cs="Symbol"/>
    </w:rPr>
  </w:style>
  <w:style w:type="character" w:styleId="TtuloChar" w:customStyle="1">
    <w:name w:val="Título Char"/>
    <w:link w:val="Ttulo"/>
    <w:rPr>
      <w:rFonts w:ascii="Arial Narrow" w:hAnsi="Arial Narrow" w:cs="Arial Narrow"/>
      <w:b/>
      <w:sz w:val="22"/>
    </w:rPr>
  </w:style>
  <w:style w:type="character" w:styleId="WW8Num24z2" w:customStyle="1">
    <w:name w:val="WW8Num24z2"/>
    <w:rPr>
      <w:rFonts w:ascii="Wingdings" w:hAnsi="Wingdings" w:cs="Wingdings"/>
    </w:rPr>
  </w:style>
  <w:style w:type="character" w:styleId="WW8Num28z1" w:customStyle="1">
    <w:name w:val="WW8Num28z1"/>
    <w:rPr>
      <w:rFonts w:ascii="Courier New" w:hAnsi="Courier New" w:cs="Courier New"/>
    </w:rPr>
  </w:style>
  <w:style w:type="character" w:styleId="WW8Num24z3" w:customStyle="1">
    <w:name w:val="WW8Num24z3"/>
    <w:rPr>
      <w:rFonts w:ascii="Symbol" w:hAnsi="Symbol" w:cs="Symbol"/>
    </w:rPr>
  </w:style>
  <w:style w:type="character" w:styleId="WW8Num22z2" w:customStyle="1">
    <w:name w:val="WW8Num22z2"/>
    <w:rPr>
      <w:rFonts w:ascii="Wingdings" w:hAnsi="Wingdings" w:cs="Wingdings"/>
    </w:rPr>
  </w:style>
  <w:style w:type="character" w:styleId="WW8Num27z0" w:customStyle="1">
    <w:name w:val="WW8Num27z0"/>
    <w:rPr>
      <w:rFonts w:ascii="Symbol" w:hAnsi="Symbol" w:cs="Symbol"/>
    </w:rPr>
  </w:style>
  <w:style w:type="character" w:styleId="WW8Num4z0" w:customStyle="1">
    <w:name w:val="WW8Num4z0"/>
    <w:rPr>
      <w:rFonts w:ascii="Symbol" w:hAnsi="Symbol" w:cs="Times New Roman"/>
    </w:rPr>
  </w:style>
  <w:style w:type="character" w:styleId="WW8Num33z2" w:customStyle="1">
    <w:name w:val="WW8Num33z2"/>
    <w:rPr>
      <w:rFonts w:ascii="Wingdings" w:hAnsi="Wingdings" w:cs="Wingdings"/>
    </w:rPr>
  </w:style>
  <w:style w:type="character" w:styleId="WW8Num24z1" w:customStyle="1">
    <w:name w:val="WW8Num24z1"/>
    <w:rPr>
      <w:rFonts w:ascii="Courier New" w:hAnsi="Courier New" w:cs="Courier New"/>
    </w:rPr>
  </w:style>
  <w:style w:type="character" w:styleId="WW8Num36z2" w:customStyle="1">
    <w:name w:val="WW8Num36z2"/>
    <w:rPr>
      <w:rFonts w:ascii="Wingdings" w:hAnsi="Wingdings" w:cs="Wingdings"/>
    </w:rPr>
  </w:style>
  <w:style w:type="character" w:styleId="WW8Num18z0" w:customStyle="1">
    <w:name w:val="WW8Num18z0"/>
    <w:rPr>
      <w:b/>
    </w:rPr>
  </w:style>
  <w:style w:type="character" w:styleId="WW8Num33z1" w:customStyle="1">
    <w:name w:val="WW8Num33z1"/>
    <w:rPr>
      <w:rFonts w:ascii="Courier New" w:hAnsi="Courier New" w:cs="Courier New"/>
    </w:rPr>
  </w:style>
  <w:style w:type="character" w:styleId="WW8Num31z1" w:customStyle="1">
    <w:name w:val="WW8Num31z1"/>
    <w:rPr>
      <w:rFonts w:ascii="Courier New" w:hAnsi="Courier New" w:cs="Courier New"/>
    </w:rPr>
  </w:style>
  <w:style w:type="character" w:styleId="WW8Num24z0" w:customStyle="1">
    <w:name w:val="WW8Num24z0"/>
    <w:rPr>
      <w:rFonts w:ascii="Symbol" w:hAnsi="Symbol" w:eastAsia="Times New Roman" w:cs="Times New Roman"/>
      <w:b/>
    </w:rPr>
  </w:style>
  <w:style w:type="character" w:styleId="WW8Num36z3" w:customStyle="1">
    <w:name w:val="WW8Num36z3"/>
    <w:rPr>
      <w:rFonts w:ascii="Symbol" w:hAnsi="Symbol" w:cs="Symbol"/>
    </w:rPr>
  </w:style>
  <w:style w:type="character" w:styleId="WW8Num29z2" w:customStyle="1">
    <w:name w:val="WW8Num29z2"/>
    <w:rPr>
      <w:rFonts w:ascii="Wingdings" w:hAnsi="Wingdings" w:cs="Wingdings"/>
    </w:rPr>
  </w:style>
  <w:style w:type="paragraph" w:styleId="western" w:customStyle="1">
    <w:name w:val="western"/>
    <w:basedOn w:val="Normal"/>
    <w:pPr>
      <w:spacing w:before="100" w:after="100"/>
    </w:pPr>
    <w:rPr>
      <w:rFonts w:eastAsia="Calibri"/>
      <w:szCs w:val="24"/>
    </w:rPr>
  </w:style>
  <w:style w:type="paragraph" w:styleId="Corpodetexto">
    <w:name w:val="Body Text"/>
    <w:basedOn w:val="Normal"/>
    <w:pPr>
      <w:jc w:val="both"/>
    </w:pPr>
  </w:style>
  <w:style w:type="paragraph" w:styleId="Corpodetexto2">
    <w:name w:val="Body Text 2"/>
    <w:basedOn w:val="Normal"/>
    <w:link w:val="Corpodetexto2Char"/>
    <w:uiPriority w:val="99"/>
    <w:unhideWhenUsed/>
    <w:pPr>
      <w:suppressAutoHyphens w:val="0"/>
      <w:spacing w:after="120" w:line="480" w:lineRule="auto"/>
    </w:pPr>
    <w:rPr>
      <w:rFonts w:eastAsia="Times New Roman"/>
      <w:lang w:eastAsia="pt-BR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Ttulo10" w:customStyle="1">
    <w:name w:val="Título1"/>
    <w:basedOn w:val="Normal"/>
    <w:next w:val="Corpodetexto"/>
    <w:pPr>
      <w:jc w:val="center"/>
    </w:pPr>
    <w:rPr>
      <w:rFonts w:ascii="Arial Narrow" w:hAnsi="Arial Narrow" w:cs="Arial Narrow"/>
      <w:b/>
      <w:sz w:val="22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Pr>
      <w:b/>
      <w:bCs/>
    </w:rPr>
  </w:style>
  <w:style w:type="paragraph" w:styleId="Contedodatabela" w:customStyle="1">
    <w:name w:val="Conteúdo da tabela"/>
    <w:basedOn w:val="Normal"/>
    <w:pPr>
      <w:suppressLineNumbers/>
    </w:pPr>
  </w:style>
  <w:style w:type="paragraph" w:styleId="H3" w:customStyle="1">
    <w:name w:val="H3"/>
    <w:basedOn w:val="Normal"/>
    <w:next w:val="Normal"/>
    <w:pPr>
      <w:keepNext/>
      <w:spacing w:before="100" w:after="100"/>
    </w:pPr>
    <w:rPr>
      <w:b/>
      <w:sz w:val="28"/>
    </w:rPr>
  </w:style>
  <w:style w:type="paragraph" w:styleId="Textodecomentrio">
    <w:name w:val="annotation text"/>
    <w:basedOn w:val="Normal"/>
    <w:link w:val="TextodecomentrioChar"/>
    <w:uiPriority w:val="99"/>
    <w:unhideWhenUsed/>
    <w:rPr>
      <w:sz w:val="20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rFonts w:ascii="Arial Narrow" w:hAnsi="Arial Narrow" w:cs="Arial Narrow"/>
      <w:sz w:val="22"/>
    </w:rPr>
  </w:style>
  <w:style w:type="paragraph" w:styleId="04-citao" w:customStyle="1">
    <w:name w:val="04 - citação"/>
    <w:basedOn w:val="Normal"/>
    <w:uiPriority w:val="99"/>
    <w:pPr>
      <w:suppressAutoHyphens w:val="0"/>
      <w:autoSpaceDE w:val="0"/>
      <w:autoSpaceDN w:val="0"/>
      <w:adjustRightInd w:val="0"/>
      <w:spacing w:before="113" w:after="113" w:line="260" w:lineRule="atLeast"/>
      <w:ind w:left="1701" w:right="567"/>
      <w:jc w:val="both"/>
      <w:textAlignment w:val="center"/>
    </w:pPr>
    <w:rPr>
      <w:rFonts w:ascii="ZapfHumnst BT" w:hAnsi="ZapfHumnst BT" w:cs="ZapfHumnst BT"/>
      <w:color w:val="000000"/>
      <w:sz w:val="22"/>
      <w:szCs w:val="22"/>
      <w:lang w:eastAsia="pt-BR"/>
    </w:rPr>
  </w:style>
  <w:style w:type="paragraph" w:styleId="Corpodetexto31" w:customStyle="1">
    <w:name w:val="Corpo de texto 31"/>
    <w:basedOn w:val="Normal"/>
    <w:rPr>
      <w:rFonts w:ascii="Arial Narrow" w:hAnsi="Arial Narrow" w:cs="Arial Narrow"/>
      <w:b/>
      <w:sz w:val="22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detabela" w:customStyle="1">
    <w:name w:val="Título de tabela"/>
    <w:basedOn w:val="Contedodatabela"/>
    <w:pPr>
      <w:jc w:val="center"/>
    </w:pPr>
    <w:rPr>
      <w:b/>
      <w:bCs/>
    </w:rPr>
  </w:style>
  <w:style w:type="paragraph" w:styleId="Legenda">
    <w:name w:val="caption"/>
    <w:basedOn w:val="Normal"/>
    <w:next w:val="Normal"/>
    <w:qFormat/>
    <w:pPr>
      <w:jc w:val="center"/>
    </w:pPr>
    <w:rPr>
      <w:rFonts w:ascii="Arial Narrow" w:hAnsi="Arial Narrow" w:cs="Arial Narrow"/>
      <w:b/>
      <w:sz w:val="22"/>
    </w:rPr>
  </w:style>
  <w:style w:type="paragraph" w:styleId="ndice" w:customStyle="1">
    <w:name w:val="Índice"/>
    <w:basedOn w:val="Normal"/>
    <w:pPr>
      <w:suppressLineNumbers/>
    </w:pPr>
    <w:rPr>
      <w:rFonts w:cs="Mangal"/>
    </w:rPr>
  </w:style>
  <w:style w:type="paragraph" w:styleId="PargrafodaLista1" w:customStyle="1">
    <w:name w:val="Parágrafo da Lista1"/>
    <w:basedOn w:val="Normal"/>
    <w:uiPriority w:val="34"/>
    <w:qFormat/>
    <w:pPr>
      <w:suppressAutoHyphens w:val="0"/>
      <w:spacing w:after="160" w:line="259" w:lineRule="auto"/>
      <w:ind w:left="720"/>
      <w:contextualSpacing/>
    </w:pPr>
    <w:rPr>
      <w:rFonts w:ascii="Calibri" w:hAnsi="Calibri" w:eastAsia="Calibri"/>
      <w:szCs w:val="24"/>
      <w:lang w:eastAsia="en-US"/>
    </w:rPr>
  </w:style>
  <w:style w:type="paragraph" w:styleId="Citaodetexto" w:customStyle="1">
    <w:name w:val="Citação de texto"/>
    <w:basedOn w:val="Corpodotexto"/>
    <w:pPr>
      <w:tabs>
        <w:tab w:val="left" w:pos="240"/>
      </w:tabs>
      <w:spacing w:before="113" w:after="113"/>
      <w:ind w:left="1134" w:right="1134" w:firstLine="0"/>
    </w:pPr>
    <w:rPr>
      <w:b/>
      <w:bCs/>
      <w:i/>
      <w:iCs/>
      <w:color w:val="auto"/>
    </w:rPr>
  </w:style>
  <w:style w:type="paragraph" w:styleId="02-texto" w:customStyle="1">
    <w:name w:val="02 - texto"/>
    <w:basedOn w:val="Normal"/>
    <w:uiPriority w:val="99"/>
    <w:pPr>
      <w:suppressAutoHyphens w:val="0"/>
      <w:autoSpaceDE w:val="0"/>
      <w:autoSpaceDN w:val="0"/>
      <w:adjustRightInd w:val="0"/>
      <w:spacing w:after="28" w:line="300" w:lineRule="atLeast"/>
      <w:ind w:firstLine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corpodotexto0" w:customStyle="1">
    <w:name w:val="corpodotexto"/>
    <w:basedOn w:val="Normal"/>
    <w:pPr>
      <w:spacing w:before="100" w:after="100"/>
    </w:pPr>
    <w:rPr>
      <w:szCs w:val="24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paragraph" w:styleId="Recuodecorpodetexto31" w:customStyle="1">
    <w:name w:val="Recuo de corpo de texto 31"/>
    <w:basedOn w:val="Normal"/>
    <w:pPr>
      <w:ind w:firstLine="360"/>
      <w:jc w:val="both"/>
    </w:pPr>
    <w:rPr>
      <w:rFonts w:ascii="Arial Narrow" w:hAnsi="Arial Narrow" w:cs="Arial Narrow"/>
      <w:sz w:val="22"/>
    </w:rPr>
  </w:style>
  <w:style w:type="paragraph" w:styleId="PargrafodaLista">
    <w:name w:val="List Paragraph"/>
    <w:basedOn w:val="Normal"/>
    <w:uiPriority w:val="34"/>
    <w:qFormat/>
    <w:pPr>
      <w:spacing w:after="200" w:line="276" w:lineRule="auto"/>
      <w:ind w:left="720"/>
    </w:pPr>
    <w:rPr>
      <w:rFonts w:ascii="Calibri" w:hAnsi="Calibri" w:eastAsia="Calibri"/>
      <w:sz w:val="22"/>
      <w:szCs w:val="22"/>
    </w:rPr>
  </w:style>
  <w:style w:type="paragraph" w:styleId="Corpo" w:customStyle="1">
    <w:name w:val="Corpo"/>
    <w:qFormat/>
    <w:rPr>
      <w:rFonts w:ascii="Helvetica" w:hAnsi="Arial Unicode MS" w:eastAsia="Arial Unicode MS" w:cs="Arial Unicode MS"/>
      <w:color w:val="000000"/>
      <w:sz w:val="22"/>
      <w:szCs w:val="22"/>
      <w:lang w:val="pt-PT" w:eastAsia="pt-BR"/>
    </w:rPr>
  </w:style>
  <w:style w:type="paragraph" w:styleId="Subttulo1" w:customStyle="1">
    <w:name w:val="Subtítulo 1"/>
    <w:basedOn w:val="Ttulo10"/>
    <w:uiPriority w:val="99"/>
    <w:pPr>
      <w:autoSpaceDE w:val="0"/>
      <w:jc w:val="left"/>
    </w:pPr>
    <w:rPr>
      <w:rFonts w:ascii="Times New Roman" w:hAnsi="Times New Roman" w:cs="Times New Roman"/>
      <w:bCs/>
      <w:sz w:val="32"/>
      <w:szCs w:val="32"/>
    </w:rPr>
  </w:style>
  <w:style w:type="paragraph" w:styleId="Subttulo2" w:customStyle="1">
    <w:name w:val="Subtítulo 2"/>
    <w:basedOn w:val="Subttulo1"/>
    <w:uiPriority w:val="99"/>
    <w:rPr>
      <w:sz w:val="26"/>
      <w:szCs w:val="26"/>
    </w:rPr>
  </w:style>
  <w:style w:type="paragraph" w:styleId="Recuodecorpodetexto">
    <w:name w:val="Body Text Indent"/>
    <w:basedOn w:val="Normal"/>
    <w:pPr>
      <w:ind w:right="62" w:firstLine="567"/>
      <w:jc w:val="both"/>
    </w:pPr>
    <w:rPr>
      <w:rFonts w:ascii="Arial Narrow" w:hAnsi="Arial Narrow" w:cs="Arial Narrow"/>
      <w:sz w:val="22"/>
    </w:rPr>
  </w:style>
  <w:style w:type="paragraph" w:styleId="ListParagraph" w:customStyle="1">
    <w:name w:val="List Paragraph0"/>
    <w:basedOn w:val="Normal"/>
    <w:uiPriority w:val="34"/>
    <w:qFormat/>
    <w:pPr>
      <w:ind w:left="720"/>
      <w:contextualSpacing/>
    </w:pPr>
  </w:style>
  <w:style w:type="paragraph" w:styleId="Recuodecorpodetexto21" w:customStyle="1">
    <w:name w:val="Recuo de corpo de texto 21"/>
    <w:basedOn w:val="Normal"/>
    <w:pPr>
      <w:ind w:firstLine="708"/>
      <w:jc w:val="both"/>
    </w:pPr>
    <w:rPr>
      <w:rFonts w:ascii="Arial Narrow" w:hAnsi="Arial Narrow" w:cs="Arial Narrow"/>
      <w:sz w:val="22"/>
    </w:rPr>
  </w:style>
  <w:style w:type="paragraph" w:styleId="H1" w:customStyle="1">
    <w:name w:val="H1"/>
    <w:basedOn w:val="Normal"/>
    <w:next w:val="Normal"/>
    <w:pPr>
      <w:keepNext/>
      <w:spacing w:before="100" w:after="100"/>
    </w:pPr>
    <w:rPr>
      <w:b/>
      <w:kern w:val="1"/>
      <w:sz w:val="48"/>
    </w:rPr>
  </w:style>
  <w:style w:type="paragraph" w:styleId="quente" w:customStyle="1">
    <w:name w:val="quente"/>
    <w:basedOn w:val="Normal"/>
    <w:pPr>
      <w:spacing w:before="100" w:after="100"/>
    </w:pPr>
    <w:rPr>
      <w:rFonts w:ascii="Verdana" w:hAnsi="Verdana" w:cs="Verdana"/>
      <w:color w:val="000000"/>
      <w:sz w:val="14"/>
      <w:szCs w:val="14"/>
      <w:lang w:val="en-US"/>
    </w:rPr>
  </w:style>
  <w:style w:type="paragraph" w:styleId="subttulo20" w:customStyle="1">
    <w:name w:val="subttulo2"/>
    <w:basedOn w:val="Normal"/>
    <w:pPr>
      <w:spacing w:before="100" w:after="100"/>
    </w:pPr>
    <w:rPr>
      <w:szCs w:val="24"/>
    </w:rPr>
  </w:style>
  <w:style w:type="paragraph" w:styleId="032-subtpico" w:customStyle="1">
    <w:name w:val="03.2 - subtópico"/>
    <w:basedOn w:val="Normal"/>
    <w:uiPriority w:val="99"/>
    <w:pPr>
      <w:tabs>
        <w:tab w:val="right" w:leader="dot" w:pos="9638"/>
      </w:tabs>
      <w:suppressAutoHyphens w:val="0"/>
      <w:autoSpaceDE w:val="0"/>
      <w:autoSpaceDN w:val="0"/>
      <w:adjustRightInd w:val="0"/>
      <w:spacing w:before="113" w:after="57" w:line="300" w:lineRule="atLeast"/>
      <w:ind w:left="850"/>
      <w:jc w:val="both"/>
      <w:textAlignment w:val="center"/>
    </w:pPr>
    <w:rPr>
      <w:rFonts w:ascii="ZapfHumnst BT" w:hAnsi="ZapfHumnst BT" w:cs="ZapfHumnst BT"/>
      <w:color w:val="000000"/>
      <w:sz w:val="23"/>
      <w:szCs w:val="23"/>
      <w:lang w:eastAsia="pt-BR"/>
    </w:rPr>
  </w:style>
  <w:style w:type="paragraph" w:styleId="0321-textosubtp" w:customStyle="1">
    <w:name w:val="03.2.1 - texto subtp"/>
    <w:basedOn w:val="032-subtpico"/>
    <w:uiPriority w:val="99"/>
    <w:pPr>
      <w:spacing w:before="0" w:after="28"/>
    </w:pPr>
  </w:style>
  <w:style w:type="paragraph" w:styleId="Corpodotexto" w:customStyle="1">
    <w:name w:val="Corpo do texto"/>
    <w:pPr>
      <w:suppressAutoHyphens/>
      <w:autoSpaceDE w:val="0"/>
      <w:ind w:firstLine="480"/>
    </w:pPr>
    <w:rPr>
      <w:color w:val="000000"/>
      <w:sz w:val="24"/>
      <w:szCs w:val="24"/>
      <w:lang w:eastAsia="zh-CN"/>
    </w:rPr>
  </w:style>
  <w:style w:type="paragraph" w:styleId="Corpodetexto21" w:customStyle="1">
    <w:name w:val="Corpo de texto 21"/>
    <w:basedOn w:val="Normal"/>
    <w:pPr>
      <w:jc w:val="both"/>
    </w:pPr>
    <w:rPr>
      <w:b/>
    </w:rPr>
  </w:style>
  <w:style w:type="paragraph" w:styleId="Commarcadores1" w:customStyle="1">
    <w:name w:val="Com marcadores1"/>
    <w:basedOn w:val="Normal"/>
    <w:pPr>
      <w:jc w:val="center"/>
    </w:pPr>
    <w:rPr>
      <w:rFonts w:ascii="Arial Narrow" w:hAnsi="Arial Narrow" w:cs="Arial Narrow"/>
      <w:b/>
      <w:i/>
      <w:sz w:val="22"/>
    </w:rPr>
  </w:style>
  <w:style w:type="paragraph" w:styleId="Subttulo1A" w:customStyle="1">
    <w:name w:val="Subtítulo 1 A"/>
    <w:rsid w:val="00EE7FA6"/>
    <w:pPr>
      <w:pBdr>
        <w:top w:val="nil"/>
        <w:left w:val="nil"/>
        <w:bottom w:val="nil"/>
        <w:right w:val="nil"/>
        <w:between w:val="nil"/>
        <w:bar w:val="nil"/>
      </w:pBdr>
      <w:spacing w:after="57"/>
    </w:pPr>
    <w:rPr>
      <w:rFonts w:ascii="Georgia" w:hAnsi="Georgia" w:eastAsia="Arial Unicode MS" w:cs="Arial Unicode MS"/>
      <w:color w:val="000000"/>
      <w:sz w:val="32"/>
      <w:szCs w:val="32"/>
      <w:u w:color="000000"/>
      <w:bdr w:val="nil"/>
      <w:lang w:val="pt-PT" w:eastAsia="pt-BR"/>
    </w:rPr>
  </w:style>
  <w:style w:type="paragraph" w:styleId="Subttulo2A" w:customStyle="1">
    <w:name w:val="Subtítulo 2 A"/>
    <w:rsid w:val="000932AA"/>
    <w:pPr>
      <w:pBdr>
        <w:top w:val="nil"/>
        <w:left w:val="nil"/>
        <w:bottom w:val="nil"/>
        <w:right w:val="nil"/>
        <w:between w:val="nil"/>
        <w:bar w:val="nil"/>
      </w:pBdr>
      <w:ind w:firstLine="567"/>
    </w:pPr>
    <w:rPr>
      <w:rFonts w:ascii="Georgia" w:hAnsi="Georgia" w:eastAsia="Arial Unicode MS" w:cs="Arial Unicode MS"/>
      <w:color w:val="000000"/>
      <w:sz w:val="28"/>
      <w:szCs w:val="28"/>
      <w:u w:color="000000"/>
      <w:bdr w:val="nil"/>
      <w:lang w:val="pt-PT" w:eastAsia="pt-BR"/>
    </w:rPr>
  </w:style>
  <w:style w:type="paragraph" w:styleId="TtuloA" w:customStyle="1">
    <w:name w:val="Título A"/>
    <w:rsid w:val="00E81F5C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Georgia" w:hAnsi="Georgia" w:eastAsia="Arial Unicode MS" w:cs="Arial Unicode MS"/>
      <w:b/>
      <w:bCs/>
      <w:color w:val="000000"/>
      <w:sz w:val="44"/>
      <w:szCs w:val="44"/>
      <w:u w:color="000000"/>
      <w:bdr w:val="nil"/>
      <w:lang w:val="pt-PT" w:eastAsia="pt-BR"/>
    </w:rPr>
  </w:style>
  <w:style w:type="character" w:styleId="Meno">
    <w:name w:val="Mention"/>
    <w:uiPriority w:val="99"/>
    <w:semiHidden/>
    <w:unhideWhenUsed/>
    <w:rsid w:val="00EE482B"/>
    <w:rPr>
      <w:color w:val="2B579A"/>
      <w:shd w:val="clear" w:color="auto" w:fill="E6E6E6"/>
    </w:rPr>
  </w:style>
  <w:style w:type="character" w:styleId="texto11vermelho1" w:customStyle="1">
    <w:name w:val="texto11vermelho1"/>
    <w:rsid w:val="0078612D"/>
    <w:rPr>
      <w:rFonts w:ascii="Verdana" w:hAnsi="Verdana"/>
      <w:strike w:val="0"/>
      <w:dstrike w:val="0"/>
      <w:sz w:val="13"/>
      <w:szCs w:val="13"/>
      <w:u w:val="none"/>
    </w:rPr>
  </w:style>
  <w:style w:type="paragraph" w:styleId="Ttulo">
    <w:name w:val="Title"/>
    <w:basedOn w:val="Normal"/>
    <w:link w:val="TtuloChar"/>
    <w:qFormat/>
    <w:rsid w:val="006414E2"/>
    <w:pPr>
      <w:suppressAutoHyphens w:val="0"/>
      <w:jc w:val="center"/>
    </w:pPr>
    <w:rPr>
      <w:rFonts w:ascii="Arial Narrow" w:hAnsi="Arial Narrow" w:cs="Arial Narrow"/>
      <w:b/>
      <w:sz w:val="22"/>
      <w:lang w:eastAsia="pt-BR"/>
    </w:rPr>
  </w:style>
  <w:style w:type="character" w:styleId="TtuloChar1" w:customStyle="1">
    <w:name w:val="Título Char1"/>
    <w:uiPriority w:val="10"/>
    <w:rsid w:val="006414E2"/>
    <w:rPr>
      <w:rFonts w:ascii="Calibri Light" w:hAnsi="Calibri Light" w:eastAsia="Times New Roman" w:cs="Times New Roman"/>
      <w:b/>
      <w:bCs/>
      <w:kern w:val="28"/>
      <w:sz w:val="32"/>
      <w:szCs w:val="32"/>
      <w:lang w:eastAsia="zh-CN"/>
    </w:rPr>
  </w:style>
  <w:style w:type="paragraph" w:styleId="Corpodetexto3">
    <w:name w:val="Body Text 3"/>
    <w:basedOn w:val="Normal"/>
    <w:link w:val="Corpodetexto3Char1"/>
    <w:uiPriority w:val="99"/>
    <w:semiHidden/>
    <w:unhideWhenUsed/>
    <w:rsid w:val="00BE4120"/>
    <w:pPr>
      <w:spacing w:after="120"/>
    </w:pPr>
    <w:rPr>
      <w:sz w:val="16"/>
      <w:szCs w:val="16"/>
    </w:rPr>
  </w:style>
  <w:style w:type="character" w:styleId="Corpodetexto3Char1" w:customStyle="1">
    <w:name w:val="Corpo de texto 3 Char1"/>
    <w:link w:val="Corpodetexto3"/>
    <w:uiPriority w:val="99"/>
    <w:semiHidden/>
    <w:rsid w:val="00BE4120"/>
    <w:rPr>
      <w:sz w:val="16"/>
      <w:szCs w:val="16"/>
      <w:lang w:eastAsia="zh-CN"/>
    </w:rPr>
  </w:style>
  <w:style w:type="character" w:styleId="versiculo" w:customStyle="1">
    <w:name w:val="versiculo"/>
    <w:rsid w:val="00E37232"/>
  </w:style>
  <w:style w:type="paragraph" w:styleId="Padro" w:customStyle="1">
    <w:name w:val="Padrão"/>
    <w:rsid w:val="0036119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hAnsi="Helvetica Neue" w:eastAsia="Arial Unicode MS" w:cs="Arial Unicode MS"/>
      <w:color w:val="000000"/>
      <w:sz w:val="22"/>
      <w:szCs w:val="22"/>
      <w:bdr w:val="nil"/>
      <w:lang w:val="de-DE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PresentationFormat/>
  <ap:Slides>0</ap:Slides>
  <ap:Notes>0</ap:Notes>
  <ap:HiddenSlides>0</ap:HiddenSlides>
  <ap:MMClips>0</ap:MMClips>
  <ap:ScaleCrop>false</ap:ScaleCrop>
  <ap:Manager/>
  <ap:Company>***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2</dc:title>
  <dc:subject/>
  <dc:creator>Pr Geraldo</dc:creator>
  <keywords/>
  <dc:description/>
  <lastModifiedBy>GRUPO GAPE/OPÇÃO</lastModifiedBy>
  <revision>18</revision>
  <lastPrinted>2016-10-31T22:02:00.0000000Z</lastPrinted>
  <dcterms:created xsi:type="dcterms:W3CDTF">2020-04-18T13:10:00.0000000Z</dcterms:created>
  <dcterms:modified xsi:type="dcterms:W3CDTF">2026-07-20T18:18:19.5341564Z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r8>2001633770</vt:r8>
  </property>
  <property fmtid="{D5CDD505-2E9C-101B-9397-08002B2CF9AE}" pid="3" name="KSOProductBuildVer">
    <vt:lpwstr>1046-9.1.0.5214</vt:lpwstr>
  </property>
</Properties>
</file>