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p14">
  <w:background w:color="FFFFFF"/>
  <w:body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"/>
        <w:gridCol w:w="10757"/>
      </w:tblGrid>
      <w:tr xmlns:wp14="http://schemas.microsoft.com/office/word/2010/wordml" w:rsidRPr="0072238A" w:rsidR="00FC27FE" w:rsidTr="77809FDF" w14:paraId="58FCA43E" wp14:textId="77777777">
        <w:trPr>
          <w:trHeight w:val="276"/>
        </w:trPr>
        <w:tc>
          <w:tcPr>
            <w:tcW w:w="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  <w:vAlign w:val="center"/>
          </w:tcPr>
          <w:p w:rsidRPr="0072238A" w:rsidR="00FC27FE" w:rsidRDefault="00FC27FE" w14:paraId="266EAA6E" wp14:textId="77777777">
            <w:pPr>
              <w:ind w:right="62"/>
              <w:rPr>
                <w:spacing w:val="60"/>
                <w:sz w:val="19"/>
                <w:szCs w:val="19"/>
              </w:rPr>
            </w:pPr>
            <w:r w:rsidRPr="0072238A">
              <w:rPr>
                <w:rFonts w:ascii="Arial Narrow" w:hAnsi="Arial Narrow" w:cs="Arial Narrow"/>
                <w:sz w:val="19"/>
                <w:szCs w:val="19"/>
              </w:rPr>
              <w:t>Ç2</w:t>
            </w:r>
          </w:p>
        </w:tc>
        <w:tc>
          <w:tcPr>
            <w:tcW w:w="10757" w:type="dxa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0000" w:themeFill="text1"/>
            <w:tcMar/>
            <w:vAlign w:val="center"/>
          </w:tcPr>
          <w:p w:rsidRPr="0072238A" w:rsidR="00FC27FE" w:rsidP="12521B01" w:rsidRDefault="009726B0" w14:paraId="35A0AEC4" wp14:textId="2A14CF0C">
            <w:pPr>
              <w:pStyle w:val="Ttulo1"/>
              <w:ind w:left="0" w:hanging="0"/>
              <w:rPr>
                <w:sz w:val="19"/>
                <w:szCs w:val="19"/>
              </w:rPr>
            </w:pPr>
          </w:p>
        </w:tc>
      </w:tr>
    </w:tbl>
    <w:p xmlns:wp14="http://schemas.microsoft.com/office/word/2010/wordml" w:rsidRPr="0072238A" w:rsidR="00FC27FE" w:rsidP="12521B01" w:rsidRDefault="00F23F4F" w14:paraId="4960174F" wp14:textId="77777777">
      <w:pPr>
        <w:pStyle w:val="Legenda"/>
        <w:rPr>
          <w:sz w:val="19"/>
          <w:szCs w:val="19"/>
        </w:rPr>
      </w:pPr>
    </w:p>
    <w:p xmlns:wp14="http://schemas.microsoft.com/office/word/2010/wordml" w:rsidRPr="00504072" w:rsidR="00BA473C" w:rsidP="008F40B3" w:rsidRDefault="00FC27FE" w14:paraId="49B59A00" wp14:textId="77777777">
      <w:pPr>
        <w:widowControl w:val="0"/>
        <w:autoSpaceDE w:val="0"/>
        <w:autoSpaceDN w:val="0"/>
        <w:adjustRightInd w:val="0"/>
        <w:rPr>
          <w:rStyle w:val="Forte"/>
          <w:rFonts w:ascii="Arial Narrow" w:hAnsi="Arial Narrow" w:cs="Arial"/>
          <w:i/>
          <w:color w:val="FF0000"/>
        </w:rPr>
      </w:pPr>
      <w:r w:rsidRPr="00DF37BA">
        <w:rPr>
          <w:rStyle w:val="Forte"/>
          <w:rFonts w:ascii="Arial Narrow" w:hAnsi="Arial Narrow" w:cs="Arial Narrow"/>
          <w:sz w:val="20"/>
          <w:u w:val="single"/>
        </w:rPr>
        <w:t>TEMA</w:t>
      </w:r>
      <w:r w:rsidRPr="00DF37BA" w:rsidR="000C316B">
        <w:rPr>
          <w:rStyle w:val="Forte"/>
          <w:rFonts w:ascii="Arial Narrow" w:hAnsi="Arial Narrow" w:cs="Arial Narrow"/>
          <w:sz w:val="20"/>
        </w:rPr>
        <w:t xml:space="preserve">: </w:t>
      </w:r>
      <w:r w:rsidR="00511494">
        <w:rPr>
          <w:rStyle w:val="Forte"/>
          <w:rFonts w:ascii="Arial Narrow" w:hAnsi="Arial Narrow" w:cs="Arial Narrow"/>
          <w:color w:val="FF0000"/>
          <w:sz w:val="20"/>
        </w:rPr>
        <w:t>A BIOGRAFIA DE UM VENCEDOR</w:t>
      </w:r>
      <w:r w:rsidRPr="00DF37BA" w:rsidR="00937158">
        <w:rPr>
          <w:rStyle w:val="Forte"/>
          <w:rFonts w:ascii="Arial Narrow" w:hAnsi="Arial Narrow" w:cs="Arial Narrow"/>
          <w:color w:val="FF0000"/>
          <w:sz w:val="20"/>
        </w:rPr>
        <w:t xml:space="preserve"> </w:t>
      </w:r>
      <w:r w:rsidRPr="00DF37BA" w:rsidR="00E309DB">
        <w:rPr>
          <w:rStyle w:val="Forte"/>
          <w:rFonts w:ascii="Arial Narrow" w:hAnsi="Arial Narrow" w:cs="Arial Narrow"/>
          <w:color w:val="FF0000"/>
          <w:sz w:val="20"/>
        </w:rPr>
        <w:t xml:space="preserve">– </w:t>
      </w:r>
      <w:r w:rsidRPr="00511494" w:rsidR="00511494">
        <w:rPr>
          <w:rFonts w:ascii="Arial Narrow" w:hAnsi="Arial Narrow"/>
          <w:b/>
          <w:color w:val="FF0000"/>
          <w:sz w:val="20"/>
        </w:rPr>
        <w:t>II Timóteo 4.7</w:t>
      </w:r>
    </w:p>
    <w:p xmlns:wp14="http://schemas.microsoft.com/office/word/2010/wordml" w:rsidRPr="002943FE" w:rsidR="00FC27FE" w:rsidP="00084750" w:rsidRDefault="00FC27FE" w14:paraId="4BABFA41" wp14:textId="77777777">
      <w:pPr>
        <w:rPr>
          <w:rFonts w:ascii="Arial Narrow" w:hAnsi="Arial Narrow"/>
          <w:i/>
          <w:sz w:val="20"/>
        </w:rPr>
      </w:pPr>
      <w:r w:rsidRPr="006A5AA0">
        <w:rPr>
          <w:rStyle w:val="Forte"/>
          <w:rFonts w:ascii="Arial Narrow" w:hAnsi="Arial Narrow" w:cs="Arial Narrow"/>
          <w:sz w:val="20"/>
          <w:u w:val="single"/>
        </w:rPr>
        <w:t>SUGESTÃO QUEBRA-GELO</w:t>
      </w:r>
      <w:r w:rsidRPr="006A5AA0">
        <w:rPr>
          <w:rStyle w:val="Forte"/>
          <w:rFonts w:ascii="Arial Narrow" w:hAnsi="Arial Narrow" w:cs="Arial Narrow"/>
          <w:b w:val="0"/>
          <w:sz w:val="20"/>
        </w:rPr>
        <w:t>:</w:t>
      </w:r>
      <w:r w:rsidR="002943FE">
        <w:rPr>
          <w:rStyle w:val="Forte"/>
          <w:rFonts w:ascii="Arial Narrow" w:hAnsi="Arial Narrow"/>
          <w:sz w:val="20"/>
        </w:rPr>
        <w:t xml:space="preserve"> </w:t>
      </w:r>
      <w:r w:rsidRPr="00E31A03" w:rsidR="00E31A03">
        <w:rPr>
          <w:rStyle w:val="Forte"/>
          <w:rFonts w:ascii="Arial Narrow" w:hAnsi="Arial Narrow"/>
          <w:sz w:val="20"/>
        </w:rPr>
        <w:t>BIOGRAFIA</w:t>
      </w:r>
      <w:r w:rsidRPr="00E31A03" w:rsidR="002943FE">
        <w:rPr>
          <w:rStyle w:val="Forte"/>
          <w:rFonts w:ascii="Arial Narrow" w:hAnsi="Arial Narrow"/>
          <w:sz w:val="20"/>
        </w:rPr>
        <w:t xml:space="preserve">: </w:t>
      </w:r>
      <w:r w:rsidRPr="00E31A03" w:rsidR="00E31A03">
        <w:rPr>
          <w:rFonts w:ascii="Arial Narrow" w:hAnsi="Arial Narrow"/>
          <w:sz w:val="20"/>
        </w:rPr>
        <w:t>Você já leu a Biografia de alguém famoso ou famosa na história!? (</w:t>
      </w:r>
      <w:r w:rsidR="00E31A03">
        <w:rPr>
          <w:rFonts w:ascii="Arial Narrow" w:hAnsi="Arial Narrow"/>
          <w:sz w:val="20"/>
        </w:rPr>
        <w:t>...</w:t>
      </w:r>
      <w:r w:rsidRPr="00E31A03" w:rsidR="00E31A03">
        <w:rPr>
          <w:rFonts w:ascii="Arial Narrow" w:hAnsi="Arial Narrow"/>
          <w:i/>
          <w:sz w:val="20"/>
        </w:rPr>
        <w:t>da Bíblia ou meio secular</w:t>
      </w:r>
      <w:r w:rsidRPr="00E31A03" w:rsidR="00E31A03">
        <w:rPr>
          <w:rFonts w:ascii="Arial Narrow" w:hAnsi="Arial Narrow"/>
          <w:sz w:val="20"/>
        </w:rPr>
        <w:t>)</w:t>
      </w:r>
      <w:r w:rsidRPr="00B45BE4" w:rsidR="001741E9">
        <w:rPr>
          <w:rFonts w:ascii="Arial Narrow" w:hAnsi="Arial Narrow"/>
          <w:i/>
          <w:sz w:val="19"/>
          <w:szCs w:val="19"/>
        </w:rPr>
        <w:t xml:space="preserve"> </w:t>
      </w:r>
    </w:p>
    <w:p xmlns:wp14="http://schemas.microsoft.com/office/word/2010/wordml" w:rsidRPr="00E65A9A" w:rsidR="00FC27FE" w:rsidP="00E65A9A" w:rsidRDefault="00FC27FE" w14:paraId="0CECC4FE" wp14:textId="77777777">
      <w:pPr>
        <w:suppressAutoHyphens w:val="0"/>
        <w:autoSpaceDE w:val="0"/>
        <w:autoSpaceDN w:val="0"/>
        <w:adjustRightInd w:val="0"/>
        <w:ind w:left="360" w:hanging="360"/>
        <w:rPr>
          <w:rFonts w:ascii="Arial Narrow" w:hAnsi="Arial Narrow"/>
          <w:i/>
          <w:sz w:val="20"/>
        </w:rPr>
      </w:pPr>
      <w:r w:rsidRPr="00C14521">
        <w:rPr>
          <w:rFonts w:ascii="Arial Narrow" w:hAnsi="Arial Narrow" w:cs="Arial Narrow"/>
          <w:b/>
          <w:sz w:val="19"/>
          <w:szCs w:val="19"/>
          <w:u w:val="single"/>
        </w:rPr>
        <w:t>LOUVOR E ADORAÇÃO</w:t>
      </w:r>
      <w:r w:rsidRPr="00C14521" w:rsidR="00A21FEB">
        <w:rPr>
          <w:rFonts w:ascii="Arial Narrow" w:hAnsi="Arial Narrow" w:cs="Arial Narrow"/>
          <w:b/>
          <w:sz w:val="19"/>
          <w:szCs w:val="19"/>
        </w:rPr>
        <w:t xml:space="preserve">: </w:t>
      </w:r>
      <w:r w:rsidR="00E627DF">
        <w:rPr>
          <w:rFonts w:ascii="Arial Narrow" w:hAnsi="Arial Narrow"/>
          <w:i/>
          <w:sz w:val="20"/>
        </w:rPr>
        <w:t xml:space="preserve">Hoje é tempo de louvar a Deus!! </w:t>
      </w:r>
      <w:r w:rsidR="008F08D6">
        <w:rPr>
          <w:rFonts w:ascii="Arial Narrow" w:hAnsi="Arial Narrow"/>
          <w:i/>
          <w:sz w:val="20"/>
        </w:rPr>
        <w:t xml:space="preserve">Vamos </w:t>
      </w:r>
      <w:r w:rsidR="00E627DF">
        <w:rPr>
          <w:rFonts w:ascii="Arial Narrow" w:hAnsi="Arial Narrow"/>
          <w:i/>
          <w:sz w:val="20"/>
        </w:rPr>
        <w:t>Exaltá-lo</w:t>
      </w:r>
      <w:r w:rsidR="008F08D6">
        <w:rPr>
          <w:rFonts w:ascii="Arial Narrow" w:hAnsi="Arial Narrow"/>
          <w:i/>
          <w:sz w:val="20"/>
        </w:rPr>
        <w:t>!?</w:t>
      </w:r>
      <w:r w:rsidRPr="00E65A9A" w:rsidR="003C46C2">
        <w:rPr>
          <w:rFonts w:ascii="Arial Narrow" w:hAnsi="Arial Narrow" w:cs="Arial Narrow"/>
          <w:i/>
          <w:sz w:val="20"/>
        </w:rPr>
        <w:t xml:space="preserve"> (</w:t>
      </w:r>
      <w:r w:rsidRPr="00E65A9A" w:rsidR="00547A19">
        <w:rPr>
          <w:rFonts w:ascii="Arial Narrow" w:hAnsi="Arial Narrow" w:cs="Arial Narrow"/>
          <w:i/>
          <w:sz w:val="20"/>
        </w:rPr>
        <w:t xml:space="preserve">Não esqueça </w:t>
      </w:r>
      <w:r w:rsidRPr="00E65A9A" w:rsidR="00E5278E">
        <w:rPr>
          <w:rFonts w:ascii="Arial Narrow" w:hAnsi="Arial Narrow" w:cs="Arial Narrow"/>
          <w:i/>
          <w:sz w:val="20"/>
        </w:rPr>
        <w:t>d</w:t>
      </w:r>
      <w:r w:rsidRPr="00E65A9A" w:rsidR="00547A19">
        <w:rPr>
          <w:rFonts w:ascii="Arial Narrow" w:hAnsi="Arial Narrow" w:cs="Arial Narrow"/>
          <w:i/>
          <w:sz w:val="20"/>
        </w:rPr>
        <w:t>as</w:t>
      </w:r>
      <w:r w:rsidRPr="00E65A9A" w:rsidR="003C46C2">
        <w:rPr>
          <w:rFonts w:ascii="Arial Narrow" w:hAnsi="Arial Narrow" w:cs="Arial Narrow"/>
          <w:i/>
          <w:sz w:val="20"/>
        </w:rPr>
        <w:t xml:space="preserve"> cópia</w:t>
      </w:r>
      <w:r w:rsidRPr="00E65A9A" w:rsidR="00547A19">
        <w:rPr>
          <w:rFonts w:ascii="Arial Narrow" w:hAnsi="Arial Narrow" w:cs="Arial Narrow"/>
          <w:i/>
          <w:sz w:val="20"/>
        </w:rPr>
        <w:t>s</w:t>
      </w:r>
      <w:r w:rsidR="00822765">
        <w:rPr>
          <w:rFonts w:ascii="Arial Narrow" w:hAnsi="Arial Narrow" w:cs="Arial Narrow"/>
          <w:i/>
          <w:sz w:val="20"/>
        </w:rPr>
        <w:t xml:space="preserve"> para os Irmãos</w:t>
      </w:r>
      <w:r w:rsidRPr="00E65A9A" w:rsidR="00E5278E">
        <w:rPr>
          <w:rFonts w:ascii="Arial Narrow" w:hAnsi="Arial Narrow" w:cs="Arial Narrow"/>
          <w:i/>
          <w:sz w:val="20"/>
        </w:rPr>
        <w:t>!</w:t>
      </w:r>
      <w:r w:rsidRPr="00E65A9A" w:rsidR="003C46C2">
        <w:rPr>
          <w:rFonts w:ascii="Arial Narrow" w:hAnsi="Arial Narrow" w:cs="Arial Narrow"/>
          <w:i/>
          <w:sz w:val="20"/>
        </w:rPr>
        <w:t>)</w:t>
      </w:r>
      <w:r w:rsidRPr="00E65A9A" w:rsidR="00862923">
        <w:rPr>
          <w:rFonts w:ascii="Arial Narrow" w:hAnsi="Arial Narrow" w:cs="Arial Narrow"/>
          <w:i/>
          <w:sz w:val="20"/>
        </w:rPr>
        <w:t>.</w:t>
      </w:r>
    </w:p>
    <w:p xmlns:wp14="http://schemas.microsoft.com/office/word/2010/wordml" w:rsidRPr="00C43C52" w:rsidR="00FC27FE" w:rsidRDefault="00FC27FE" w14:paraId="764C2A33" wp14:textId="77777777">
      <w:pPr>
        <w:ind w:right="62"/>
        <w:jc w:val="both"/>
        <w:rPr>
          <w:rFonts w:ascii="Arial Narrow" w:hAnsi="Arial Narrow" w:cs="Arial Narrow"/>
          <w:i/>
          <w:sz w:val="20"/>
        </w:rPr>
      </w:pPr>
      <w:r w:rsidRPr="00C14521">
        <w:rPr>
          <w:rFonts w:ascii="Arial Narrow" w:hAnsi="Arial Narrow" w:cs="Arial Narrow"/>
          <w:b/>
          <w:sz w:val="19"/>
          <w:szCs w:val="19"/>
          <w:u w:val="single"/>
        </w:rPr>
        <w:t>CONFISSÃO DA PALAVRA</w:t>
      </w:r>
      <w:r w:rsidRPr="00C14521">
        <w:rPr>
          <w:rFonts w:ascii="Arial Narrow" w:hAnsi="Arial Narrow" w:cs="Arial Narrow"/>
          <w:b/>
          <w:sz w:val="19"/>
          <w:szCs w:val="19"/>
        </w:rPr>
        <w:t xml:space="preserve">: </w:t>
      </w:r>
      <w:r w:rsidR="005C7E57">
        <w:rPr>
          <w:rFonts w:ascii="Arial Narrow" w:hAnsi="Arial Narrow" w:cs="Arial Narrow"/>
          <w:b/>
          <w:sz w:val="20"/>
        </w:rPr>
        <w:t>1 Coríntios 15.58</w:t>
      </w:r>
    </w:p>
    <w:p xmlns:wp14="http://schemas.microsoft.com/office/word/2010/wordml" w:rsidRPr="008364AF" w:rsidR="0096295B" w:rsidP="008364AF" w:rsidRDefault="00FC27FE" w14:paraId="3729AF89" wp14:textId="77777777">
      <w:pPr>
        <w:jc w:val="both"/>
        <w:rPr>
          <w:rFonts w:ascii="Arial Narrow" w:hAnsi="Arial Narrow"/>
          <w:color w:val="000000"/>
          <w:sz w:val="20"/>
        </w:rPr>
      </w:pPr>
      <w:r w:rsidRPr="0013597D">
        <w:rPr>
          <w:rFonts w:ascii="Arial Narrow" w:hAnsi="Arial Narrow"/>
          <w:b/>
          <w:sz w:val="20"/>
          <w:u w:val="single"/>
        </w:rPr>
        <w:t>EDIFICAÇÃO</w:t>
      </w:r>
      <w:r w:rsidRPr="0013597D" w:rsidR="009F1F01">
        <w:rPr>
          <w:rFonts w:ascii="Arial Narrow" w:hAnsi="Arial Narrow"/>
          <w:b/>
          <w:sz w:val="20"/>
        </w:rPr>
        <w:t>:</w:t>
      </w:r>
      <w:r w:rsidRPr="0013597D" w:rsidR="00A36AEB">
        <w:rPr>
          <w:rFonts w:ascii="Arial Narrow" w:hAnsi="Arial Narrow"/>
          <w:sz w:val="20"/>
        </w:rPr>
        <w:t xml:space="preserve"> </w:t>
      </w:r>
      <w:r w:rsidRPr="00AF5654" w:rsidR="00AF5654">
        <w:rPr>
          <w:rFonts w:ascii="Arial Narrow" w:hAnsi="Arial Narrow"/>
          <w:color w:val="000000"/>
          <w:sz w:val="20"/>
        </w:rPr>
        <w:t>O que é uma biografia? É a história da vida de uma pessoa! II Timóteo 4.7</w:t>
      </w:r>
      <w:r w:rsidRPr="00AF5654" w:rsidR="00AF5654">
        <w:rPr>
          <w:rFonts w:ascii="Arial Narrow" w:hAnsi="Arial Narrow"/>
          <w:color w:val="FF0000"/>
          <w:sz w:val="20"/>
        </w:rPr>
        <w:t xml:space="preserve"> </w:t>
      </w:r>
      <w:r w:rsidRPr="00AF5654" w:rsidR="00AF5654">
        <w:rPr>
          <w:rFonts w:ascii="Arial Narrow" w:hAnsi="Arial Narrow"/>
          <w:color w:val="000000"/>
          <w:sz w:val="20"/>
        </w:rPr>
        <w:t xml:space="preserve">são as palavras faladas por um Paulo idoso. No final da vida, depois de décadas e décadas desde a sua conversão no caminho de Damasco até a sua prisão em Roma antes da sua imolação, porque ele sabia que iria morrer, ele faz essa declaração bombástica, cheia de convicção e verdade: </w:t>
      </w:r>
      <w:r w:rsidRPr="00AF5654" w:rsidR="00AF5654">
        <w:rPr>
          <w:rFonts w:ascii="Arial Narrow" w:hAnsi="Arial Narrow"/>
          <w:b/>
          <w:i/>
          <w:color w:val="FF0000"/>
          <w:sz w:val="20"/>
        </w:rPr>
        <w:t>“Combati o bom combate, completei a carreira, e guarde a fé.”</w:t>
      </w:r>
      <w:r w:rsidR="008364AF">
        <w:rPr>
          <w:rFonts w:ascii="Arial Narrow" w:hAnsi="Arial Narrow"/>
          <w:color w:val="FF0000"/>
          <w:sz w:val="20"/>
        </w:rPr>
        <w:t xml:space="preserve"> </w:t>
      </w:r>
      <w:r w:rsidRPr="008364AF" w:rsidR="008364AF">
        <w:rPr>
          <w:rFonts w:ascii="Arial Narrow" w:hAnsi="Arial Narrow"/>
          <w:color w:val="000000"/>
          <w:sz w:val="20"/>
        </w:rPr>
        <w:t>E essas palavras do apóstolo Paulo sinalizam para nós a vida de um vencedor.</w:t>
      </w:r>
      <w:r w:rsidR="008364AF">
        <w:rPr>
          <w:rFonts w:ascii="Arial Narrow" w:hAnsi="Arial Narrow"/>
          <w:color w:val="000000"/>
          <w:sz w:val="20"/>
        </w:rPr>
        <w:t xml:space="preserve"> </w:t>
      </w:r>
      <w:r w:rsidRPr="008364AF" w:rsidR="008364AF">
        <w:rPr>
          <w:rFonts w:ascii="Arial Narrow" w:hAnsi="Arial Narrow"/>
          <w:color w:val="000000"/>
          <w:sz w:val="20"/>
        </w:rPr>
        <w:t>Baseado nesse texto, podemos extrair algumas lições que nos mostra como escrever através da nossa história a biografia de um vencedor</w:t>
      </w:r>
      <w:r w:rsidRPr="008364AF" w:rsidR="00BE22CF">
        <w:rPr>
          <w:rFonts w:ascii="Arial Narrow" w:hAnsi="Arial Narrow" w:eastAsia="Times New Roman"/>
          <w:color w:val="000000"/>
          <w:sz w:val="20"/>
          <w:lang w:eastAsia="pt-BR"/>
        </w:rPr>
        <w:t>:</w:t>
      </w:r>
      <w:r w:rsidRPr="008364AF" w:rsidR="0013597D">
        <w:rPr>
          <w:rFonts w:ascii="Arial Narrow" w:hAnsi="Arial Narrow"/>
          <w:sz w:val="20"/>
        </w:rPr>
        <w:t xml:space="preserve"> </w:t>
      </w:r>
    </w:p>
    <w:p xmlns:wp14="http://schemas.microsoft.com/office/word/2010/wordml" w:rsidRPr="008364AF" w:rsidR="008364AF" w:rsidP="008364AF" w:rsidRDefault="008364AF" w14:paraId="08D22AD6" wp14:textId="77777777">
      <w:pPr>
        <w:jc w:val="both"/>
        <w:rPr>
          <w:rFonts w:ascii="Arial Narrow" w:hAnsi="Arial Narrow"/>
          <w:b/>
          <w:color w:val="FF0000"/>
          <w:sz w:val="20"/>
        </w:rPr>
      </w:pPr>
      <w:r w:rsidRPr="008364AF">
        <w:rPr>
          <w:rFonts w:ascii="Arial Narrow" w:hAnsi="Arial Narrow"/>
          <w:b/>
          <w:color w:val="FF0000"/>
          <w:sz w:val="20"/>
        </w:rPr>
        <w:t xml:space="preserve">I – </w:t>
      </w:r>
      <w:r w:rsidRPr="008364AF">
        <w:rPr>
          <w:rFonts w:ascii="Arial Narrow" w:hAnsi="Arial Narrow"/>
          <w:b/>
          <w:color w:val="FF0000"/>
          <w:sz w:val="20"/>
          <w:u w:val="single"/>
        </w:rPr>
        <w:t>ALGUÉM QUE ACEITA DESAFIOS</w:t>
      </w:r>
      <w:r w:rsidRPr="008364AF">
        <w:rPr>
          <w:rFonts w:ascii="Arial Narrow" w:hAnsi="Arial Narrow"/>
          <w:b/>
          <w:color w:val="FF0000"/>
          <w:sz w:val="20"/>
        </w:rPr>
        <w:t>(V.7)</w:t>
      </w:r>
    </w:p>
    <w:p xmlns:wp14="http://schemas.microsoft.com/office/word/2010/wordml" w:rsidRPr="008364AF" w:rsidR="008364AF" w:rsidP="008364AF" w:rsidRDefault="008364AF" w14:paraId="678C7E06" wp14:textId="77777777">
      <w:pPr>
        <w:jc w:val="both"/>
        <w:rPr>
          <w:rFonts w:ascii="Arial Narrow" w:hAnsi="Arial Narrow"/>
          <w:color w:val="000000"/>
          <w:sz w:val="20"/>
        </w:rPr>
      </w:pPr>
      <w:r w:rsidRPr="008364AF">
        <w:rPr>
          <w:rFonts w:ascii="Arial Narrow" w:hAnsi="Arial Narrow"/>
          <w:color w:val="000000"/>
          <w:sz w:val="20"/>
        </w:rPr>
        <w:t xml:space="preserve">     </w:t>
      </w:r>
      <w:r w:rsidRPr="008364AF">
        <w:rPr>
          <w:rFonts w:ascii="Arial Narrow" w:hAnsi="Arial Narrow"/>
          <w:b/>
          <w:color w:val="000000"/>
          <w:sz w:val="20"/>
        </w:rPr>
        <w:t>1.1.</w:t>
      </w:r>
      <w:r w:rsidRPr="008364AF">
        <w:rPr>
          <w:rFonts w:ascii="Arial Narrow" w:hAnsi="Arial Narrow"/>
          <w:color w:val="000000"/>
          <w:sz w:val="20"/>
        </w:rPr>
        <w:t xml:space="preserve"> O apóstolo Paulo começa sua declaração dizendo: “Eu lutei...”, “Eu combati...”. Eu aceitei os desafios que me foram colocados pelo Senhor. </w:t>
      </w:r>
    </w:p>
    <w:p xmlns:wp14="http://schemas.microsoft.com/office/word/2010/wordml" w:rsidRPr="008364AF" w:rsidR="008364AF" w:rsidP="008364AF" w:rsidRDefault="008364AF" w14:paraId="5861A673" wp14:textId="77777777">
      <w:pPr>
        <w:jc w:val="both"/>
        <w:rPr>
          <w:rFonts w:ascii="Arial Narrow" w:hAnsi="Arial Narrow"/>
          <w:color w:val="000000"/>
          <w:sz w:val="20"/>
        </w:rPr>
      </w:pPr>
      <w:r w:rsidRPr="008364AF">
        <w:rPr>
          <w:rFonts w:ascii="Arial Narrow" w:hAnsi="Arial Narrow"/>
          <w:b/>
          <w:color w:val="000000"/>
          <w:sz w:val="20"/>
        </w:rPr>
        <w:t xml:space="preserve">     1.2.</w:t>
      </w:r>
      <w:r w:rsidRPr="008364AF">
        <w:rPr>
          <w:rFonts w:ascii="Arial Narrow" w:hAnsi="Arial Narrow"/>
          <w:color w:val="000000"/>
          <w:sz w:val="20"/>
        </w:rPr>
        <w:t xml:space="preserve"> Quando lemos o relato da conversão de Paulo vemos que no momento que ele ficou cego mas os seus olhos se abriram para o Senhor, naquele mesmo momento o senhor lhe fez um desafio: </w:t>
      </w:r>
      <w:r w:rsidRPr="006D1ACD" w:rsidR="006D1ACD">
        <w:rPr>
          <w:rFonts w:ascii="Arial Narrow" w:hAnsi="Arial Narrow"/>
          <w:b/>
          <w:color w:val="FF0000"/>
          <w:sz w:val="20"/>
        </w:rPr>
        <w:t>Atos 9.1-16</w:t>
      </w:r>
    </w:p>
    <w:p xmlns:wp14="http://schemas.microsoft.com/office/word/2010/wordml" w:rsidRPr="006D1ACD" w:rsidR="008364AF" w:rsidP="006D1ACD" w:rsidRDefault="006D1ACD" w14:paraId="1CD0FFDA" wp14:textId="77777777">
      <w:pPr>
        <w:jc w:val="both"/>
        <w:rPr>
          <w:rFonts w:ascii="Arial Narrow" w:hAnsi="Arial Narrow"/>
          <w:color w:val="000000"/>
          <w:sz w:val="20"/>
        </w:rPr>
      </w:pPr>
      <w:r>
        <w:rPr>
          <w:rFonts w:ascii="Arial Narrow" w:hAnsi="Arial Narrow"/>
          <w:b/>
          <w:color w:val="000000"/>
          <w:sz w:val="20"/>
        </w:rPr>
        <w:t xml:space="preserve">      </w:t>
      </w:r>
      <w:r w:rsidRPr="008364AF" w:rsidR="008364AF">
        <w:rPr>
          <w:rFonts w:ascii="Arial Narrow" w:hAnsi="Arial Narrow"/>
          <w:b/>
          <w:color w:val="000000"/>
          <w:sz w:val="20"/>
        </w:rPr>
        <w:t xml:space="preserve">1.3. </w:t>
      </w:r>
      <w:r w:rsidRPr="008364AF" w:rsidR="008364AF">
        <w:rPr>
          <w:rFonts w:ascii="Arial Narrow" w:hAnsi="Arial Narrow"/>
          <w:color w:val="000000"/>
          <w:sz w:val="20"/>
        </w:rPr>
        <w:t>Tão logo encontrou-se com Jesus, o Senhor lhe desafiou a missão perigosíssima, na qual estava claro que ele sofreria muito para cumprir o que Deus lhe chamou a fazer. E por causa dessa missão Paulo foi preso</w:t>
      </w:r>
      <w:r>
        <w:rPr>
          <w:rFonts w:ascii="Arial Narrow" w:hAnsi="Arial Narrow"/>
          <w:color w:val="000000"/>
          <w:sz w:val="20"/>
        </w:rPr>
        <w:t>,</w:t>
      </w:r>
      <w:r w:rsidRPr="008364AF" w:rsidR="008364AF">
        <w:rPr>
          <w:rFonts w:ascii="Arial Narrow" w:hAnsi="Arial Narrow"/>
          <w:color w:val="000000"/>
          <w:sz w:val="20"/>
        </w:rPr>
        <w:t xml:space="preserve"> açoitado, perseguido, apedrejado, como está escrito em </w:t>
      </w:r>
      <w:r w:rsidRPr="006D1ACD" w:rsidR="008364AF">
        <w:rPr>
          <w:rFonts w:ascii="Arial Narrow" w:hAnsi="Arial Narrow"/>
          <w:b/>
          <w:color w:val="FF0000"/>
          <w:sz w:val="20"/>
        </w:rPr>
        <w:t>II Coríntios 11.23-27</w:t>
      </w:r>
      <w:r w:rsidRPr="008364AF" w:rsidR="008364AF">
        <w:rPr>
          <w:rFonts w:ascii="Arial Narrow" w:hAnsi="Arial Narrow"/>
          <w:color w:val="000000"/>
          <w:sz w:val="20"/>
        </w:rPr>
        <w:t xml:space="preserve">: </w:t>
      </w:r>
    </w:p>
    <w:p xmlns:wp14="http://schemas.microsoft.com/office/word/2010/wordml" w:rsidRPr="006D1ACD" w:rsidR="008364AF" w:rsidP="008364AF" w:rsidRDefault="008364AF" w14:paraId="7DE79355" wp14:textId="77777777">
      <w:pPr>
        <w:jc w:val="both"/>
        <w:rPr>
          <w:rFonts w:ascii="Arial Narrow" w:hAnsi="Arial Narrow"/>
          <w:b/>
          <w:color w:val="000000"/>
          <w:sz w:val="20"/>
        </w:rPr>
      </w:pPr>
      <w:r w:rsidRPr="008364AF">
        <w:rPr>
          <w:rFonts w:ascii="Arial Narrow" w:hAnsi="Arial Narrow"/>
          <w:b/>
          <w:color w:val="000000"/>
          <w:sz w:val="20"/>
        </w:rPr>
        <w:t xml:space="preserve">      1.4.</w:t>
      </w:r>
      <w:r w:rsidRPr="008364AF">
        <w:rPr>
          <w:rFonts w:ascii="Arial Narrow" w:hAnsi="Arial Narrow"/>
          <w:color w:val="000000"/>
          <w:sz w:val="20"/>
        </w:rPr>
        <w:t xml:space="preserve"> E sabe como Paulo chama tudo isso que ele passou por amor ao Evangelho? O bom combate da fé! </w:t>
      </w:r>
      <w:r w:rsidR="00261F4C">
        <w:rPr>
          <w:rFonts w:ascii="Arial Narrow" w:hAnsi="Arial Narrow"/>
          <w:color w:val="000000"/>
          <w:sz w:val="20"/>
        </w:rPr>
        <w:t>Ele</w:t>
      </w:r>
      <w:r w:rsidR="006D1ACD">
        <w:rPr>
          <w:rFonts w:ascii="Arial Narrow" w:hAnsi="Arial Narrow"/>
          <w:color w:val="000000"/>
          <w:sz w:val="20"/>
        </w:rPr>
        <w:t xml:space="preserve"> não está se lamentando da vida </w:t>
      </w:r>
      <w:r w:rsidR="00261F4C">
        <w:rPr>
          <w:rFonts w:ascii="Arial Narrow" w:hAnsi="Arial Narrow"/>
          <w:b/>
          <w:color w:val="000000"/>
          <w:sz w:val="20"/>
        </w:rPr>
        <w:t>Paulo</w:t>
      </w:r>
      <w:r w:rsidRPr="006D1ACD">
        <w:rPr>
          <w:rFonts w:ascii="Arial Narrow" w:hAnsi="Arial Narrow"/>
          <w:b/>
          <w:color w:val="000000"/>
          <w:sz w:val="20"/>
        </w:rPr>
        <w:t xml:space="preserve"> está falando como a atitude de um vencedor que diz:</w:t>
      </w:r>
      <w:r w:rsidRPr="006D1ACD">
        <w:rPr>
          <w:rFonts w:ascii="Arial Narrow" w:hAnsi="Arial Narrow"/>
          <w:i/>
          <w:color w:val="000000"/>
          <w:sz w:val="20"/>
        </w:rPr>
        <w:t xml:space="preserve"> “Eu recebi um desafio e abracei esse desafio”. Eu não fugi de nada do que o Senhor me pediu”. “eu estou chegando ao final da minha vida tranquilo porque cumpri o meu propósito.”</w:t>
      </w:r>
      <w:r w:rsidRPr="008364AF">
        <w:rPr>
          <w:rFonts w:ascii="Arial Narrow" w:hAnsi="Arial Narrow"/>
          <w:color w:val="000000"/>
          <w:sz w:val="20"/>
        </w:rPr>
        <w:t xml:space="preserve"> </w:t>
      </w:r>
    </w:p>
    <w:p xmlns:wp14="http://schemas.microsoft.com/office/word/2010/wordml" w:rsidRPr="006309D6" w:rsidR="008364AF" w:rsidP="008364AF" w:rsidRDefault="008364AF" w14:paraId="404BBBFF" wp14:textId="77777777">
      <w:pPr>
        <w:widowControl w:val="0"/>
        <w:numPr>
          <w:ilvl w:val="0"/>
          <w:numId w:val="18"/>
        </w:numPr>
        <w:tabs>
          <w:tab w:val="left" w:pos="220"/>
          <w:tab w:val="left" w:pos="567"/>
        </w:tabs>
        <w:suppressAutoHyphens w:val="0"/>
        <w:autoSpaceDE w:val="0"/>
        <w:autoSpaceDN w:val="0"/>
        <w:adjustRightInd w:val="0"/>
        <w:ind w:left="0" w:firstLine="426"/>
        <w:jc w:val="both"/>
        <w:rPr>
          <w:rFonts w:ascii="Arial Narrow" w:hAnsi="Arial Narrow"/>
          <w:b/>
          <w:i/>
          <w:color w:val="000000"/>
          <w:sz w:val="20"/>
        </w:rPr>
      </w:pPr>
      <w:r w:rsidRPr="008364AF">
        <w:rPr>
          <w:rFonts w:ascii="Arial Narrow" w:hAnsi="Arial Narrow"/>
          <w:b/>
          <w:i/>
          <w:color w:val="000000"/>
          <w:sz w:val="20"/>
        </w:rPr>
        <w:t>Quem é o vencedor? O vencedor é aquele que abraça os desafios do Senhor!</w:t>
      </w:r>
      <w:r w:rsidR="006D1ACD">
        <w:rPr>
          <w:rFonts w:ascii="Arial Narrow" w:hAnsi="Arial Narrow"/>
          <w:b/>
          <w:i/>
          <w:color w:val="000000"/>
          <w:sz w:val="20"/>
        </w:rPr>
        <w:t xml:space="preserve"> </w:t>
      </w:r>
      <w:r w:rsidR="00261F4C">
        <w:rPr>
          <w:rFonts w:ascii="Arial Narrow" w:hAnsi="Arial Narrow"/>
          <w:b/>
          <w:i/>
          <w:color w:val="000000"/>
          <w:sz w:val="20"/>
        </w:rPr>
        <w:t>V</w:t>
      </w:r>
      <w:r w:rsidRPr="006D1ACD">
        <w:rPr>
          <w:rFonts w:ascii="Arial Narrow" w:hAnsi="Arial Narrow"/>
          <w:b/>
          <w:i/>
          <w:color w:val="000000"/>
          <w:sz w:val="20"/>
        </w:rPr>
        <w:t xml:space="preserve">encedor é aquele que mesmo não se sentindo pronto, se coloca à disposição do Senhor para cumprir o seu chamado! </w:t>
      </w:r>
      <w:proofErr w:type="spellStart"/>
      <w:r w:rsidRPr="006309D6" w:rsidR="006309D6">
        <w:rPr>
          <w:rFonts w:ascii="Arial Narrow" w:hAnsi="Arial Narrow"/>
          <w:b/>
          <w:color w:val="FF0000"/>
          <w:sz w:val="20"/>
        </w:rPr>
        <w:t>Eclesiáste</w:t>
      </w:r>
      <w:r w:rsidR="006309D6">
        <w:rPr>
          <w:rFonts w:ascii="Arial Narrow" w:hAnsi="Arial Narrow"/>
          <w:b/>
          <w:color w:val="FF0000"/>
          <w:sz w:val="20"/>
        </w:rPr>
        <w:t>s</w:t>
      </w:r>
      <w:proofErr w:type="spellEnd"/>
      <w:r w:rsidRPr="006309D6" w:rsidR="006309D6">
        <w:rPr>
          <w:rFonts w:ascii="Arial Narrow" w:hAnsi="Arial Narrow"/>
          <w:b/>
          <w:color w:val="FF0000"/>
          <w:sz w:val="20"/>
        </w:rPr>
        <w:t xml:space="preserve"> 9.10</w:t>
      </w:r>
    </w:p>
    <w:p xmlns:wp14="http://schemas.microsoft.com/office/word/2010/wordml" w:rsidRPr="00261F4C" w:rsidR="008364AF" w:rsidP="008364AF" w:rsidRDefault="008364AF" w14:paraId="65E8666A" wp14:textId="77777777">
      <w:pPr>
        <w:pStyle w:val="PargrafodaLista"/>
        <w:numPr>
          <w:ilvl w:val="0"/>
          <w:numId w:val="19"/>
        </w:numPr>
        <w:suppressAutoHyphens w:val="0"/>
        <w:spacing w:after="0" w:line="240" w:lineRule="auto"/>
        <w:ind w:left="0" w:firstLine="360"/>
        <w:contextualSpacing/>
        <w:jc w:val="both"/>
        <w:rPr>
          <w:rFonts w:ascii="Arial Narrow" w:hAnsi="Arial Narrow"/>
          <w:b/>
          <w:i/>
          <w:color w:val="000000"/>
          <w:sz w:val="20"/>
          <w:szCs w:val="20"/>
        </w:rPr>
      </w:pPr>
      <w:r w:rsidRPr="008364AF">
        <w:rPr>
          <w:rFonts w:ascii="Arial Narrow" w:hAnsi="Arial Narrow"/>
          <w:b/>
          <w:i/>
          <w:color w:val="000000"/>
          <w:sz w:val="20"/>
          <w:szCs w:val="20"/>
        </w:rPr>
        <w:t xml:space="preserve">Você não pode chegar no final da vida pensando: eu poderia ter feito algo para Deus. </w:t>
      </w:r>
      <w:r w:rsidRPr="006309D6">
        <w:rPr>
          <w:rFonts w:ascii="Arial Narrow" w:hAnsi="Arial Narrow"/>
          <w:b/>
          <w:i/>
          <w:color w:val="000000"/>
          <w:sz w:val="20"/>
          <w:szCs w:val="20"/>
        </w:rPr>
        <w:t>Chega com esse negócio de um dia eu vou fazer!  O dia é hoje. O tempo é agora!!!!</w:t>
      </w:r>
    </w:p>
    <w:p xmlns:wp14="http://schemas.microsoft.com/office/word/2010/wordml" w:rsidRPr="009E62F1" w:rsidR="009E62F1" w:rsidP="009E62F1" w:rsidRDefault="008364AF" w14:paraId="2603A045" wp14:textId="77777777">
      <w:pPr>
        <w:pStyle w:val="PargrafodaLista"/>
        <w:numPr>
          <w:ilvl w:val="0"/>
          <w:numId w:val="19"/>
        </w:numPr>
        <w:suppressAutoHyphens w:val="0"/>
        <w:spacing w:after="0" w:line="240" w:lineRule="auto"/>
        <w:ind w:left="0" w:firstLine="360"/>
        <w:contextualSpacing/>
        <w:jc w:val="both"/>
        <w:rPr>
          <w:rFonts w:ascii="Arial Narrow" w:hAnsi="Arial Narrow"/>
          <w:b/>
          <w:i/>
          <w:color w:val="000000"/>
          <w:sz w:val="20"/>
          <w:szCs w:val="20"/>
        </w:rPr>
      </w:pPr>
      <w:r w:rsidRPr="008364AF">
        <w:rPr>
          <w:rFonts w:ascii="Arial Narrow" w:hAnsi="Arial Narrow"/>
          <w:b/>
          <w:i/>
          <w:color w:val="000000"/>
          <w:sz w:val="20"/>
          <w:szCs w:val="20"/>
        </w:rPr>
        <w:t xml:space="preserve">Quando Deus nos desafiar a algo a nossa resposta só pode ser uma: Sim Senhor! Porque se você só fizer o que sabe, você nunca saberá qual de fato é o seu potencial! </w:t>
      </w:r>
    </w:p>
    <w:p xmlns:wp14="http://schemas.microsoft.com/office/word/2010/wordml" w:rsidRPr="009E62F1" w:rsidR="009E62F1" w:rsidP="009E62F1" w:rsidRDefault="009E62F1" w14:paraId="0EF2DD58" wp14:textId="77777777">
      <w:pPr>
        <w:jc w:val="both"/>
        <w:rPr>
          <w:rFonts w:ascii="Arial Narrow" w:hAnsi="Arial Narrow"/>
          <w:b/>
          <w:color w:val="FF0000"/>
          <w:sz w:val="20"/>
        </w:rPr>
      </w:pPr>
      <w:r w:rsidRPr="009E62F1">
        <w:rPr>
          <w:rFonts w:ascii="Arial Narrow" w:hAnsi="Arial Narrow"/>
          <w:b/>
          <w:color w:val="FF0000"/>
          <w:sz w:val="20"/>
        </w:rPr>
        <w:t xml:space="preserve">II – </w:t>
      </w:r>
      <w:r w:rsidRPr="009E62F1">
        <w:rPr>
          <w:rFonts w:ascii="Arial Narrow" w:hAnsi="Arial Narrow"/>
          <w:b/>
          <w:color w:val="FF0000"/>
          <w:sz w:val="20"/>
          <w:u w:val="single"/>
        </w:rPr>
        <w:t>ALGUÉM QUE PERSEVERA ATÉ O FINAL</w:t>
      </w:r>
      <w:r w:rsidRPr="009E62F1">
        <w:rPr>
          <w:rFonts w:ascii="Arial Narrow" w:hAnsi="Arial Narrow"/>
          <w:b/>
          <w:color w:val="FF0000"/>
          <w:sz w:val="20"/>
        </w:rPr>
        <w:t>(V.7)</w:t>
      </w:r>
    </w:p>
    <w:p xmlns:wp14="http://schemas.microsoft.com/office/word/2010/wordml" w:rsidRPr="009E62F1" w:rsidR="009E62F1" w:rsidP="009E62F1" w:rsidRDefault="009E62F1" w14:paraId="7E87A9B9" wp14:textId="7777777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color w:val="1A1A1A"/>
          <w:sz w:val="20"/>
        </w:rPr>
      </w:pPr>
      <w:r w:rsidRPr="009E62F1">
        <w:rPr>
          <w:rFonts w:ascii="Arial Narrow" w:hAnsi="Arial Narrow" w:cs="Arial"/>
          <w:b/>
          <w:color w:val="1A1A1A"/>
          <w:sz w:val="20"/>
        </w:rPr>
        <w:t xml:space="preserve">      2.</w:t>
      </w:r>
      <w:r w:rsidR="00C97862">
        <w:rPr>
          <w:rFonts w:ascii="Arial Narrow" w:hAnsi="Arial Narrow" w:cs="Arial"/>
          <w:b/>
          <w:color w:val="1A1A1A"/>
          <w:sz w:val="20"/>
        </w:rPr>
        <w:t>1</w:t>
      </w:r>
      <w:r w:rsidRPr="009E62F1">
        <w:rPr>
          <w:rFonts w:ascii="Arial Narrow" w:hAnsi="Arial Narrow" w:cs="Arial"/>
          <w:b/>
          <w:color w:val="1A1A1A"/>
          <w:sz w:val="20"/>
        </w:rPr>
        <w:t xml:space="preserve">. </w:t>
      </w:r>
      <w:r w:rsidRPr="009E62F1">
        <w:rPr>
          <w:rFonts w:ascii="Arial Narrow" w:hAnsi="Arial Narrow" w:cs="Arial"/>
          <w:color w:val="1A1A1A"/>
          <w:sz w:val="20"/>
        </w:rPr>
        <w:t xml:space="preserve">O segundo aspecto que nos chama atenção nessa minibiografia do apóstolo Paulo é quando ele diz: “completei a carreira”. Isso fala de alguém que é constante! Que não parou no meio do caminho.  </w:t>
      </w:r>
    </w:p>
    <w:p xmlns:wp14="http://schemas.microsoft.com/office/word/2010/wordml" w:rsidRPr="00733A39" w:rsidR="009E62F1" w:rsidP="00733A39" w:rsidRDefault="009E62F1" w14:paraId="1824B8D1" wp14:textId="7777777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color w:val="1A1A1A"/>
          <w:sz w:val="20"/>
        </w:rPr>
      </w:pPr>
      <w:r w:rsidRPr="009E62F1">
        <w:rPr>
          <w:rFonts w:ascii="Arial Narrow" w:hAnsi="Arial Narrow" w:cs="Arial"/>
          <w:b/>
          <w:color w:val="1A1A1A"/>
          <w:sz w:val="20"/>
        </w:rPr>
        <w:t xml:space="preserve">      2.</w:t>
      </w:r>
      <w:r w:rsidR="00C97862">
        <w:rPr>
          <w:rFonts w:ascii="Arial Narrow" w:hAnsi="Arial Narrow" w:cs="Arial"/>
          <w:b/>
          <w:color w:val="1A1A1A"/>
          <w:sz w:val="20"/>
        </w:rPr>
        <w:t>2</w:t>
      </w:r>
      <w:r w:rsidRPr="009E62F1">
        <w:rPr>
          <w:rFonts w:ascii="Arial Narrow" w:hAnsi="Arial Narrow" w:cs="Arial"/>
          <w:b/>
          <w:color w:val="1A1A1A"/>
          <w:sz w:val="20"/>
        </w:rPr>
        <w:t xml:space="preserve">. </w:t>
      </w:r>
      <w:r w:rsidRPr="009E62F1">
        <w:rPr>
          <w:rFonts w:ascii="Arial Narrow" w:hAnsi="Arial Narrow" w:cs="Arial"/>
          <w:color w:val="1A1A1A"/>
          <w:sz w:val="20"/>
        </w:rPr>
        <w:t>Ele não pelejou por uma semana, ou por um mês ou por um ano. Ele diz, eu lutei a vida toda. Eu fui corajoso e constante por toda a minha vida.</w:t>
      </w:r>
      <w:r w:rsidRPr="009E62F1">
        <w:rPr>
          <w:rFonts w:ascii="Arial Narrow" w:hAnsi="Arial Narrow" w:cs="Arial"/>
          <w:b/>
          <w:color w:val="1A1A1A"/>
          <w:sz w:val="20"/>
        </w:rPr>
        <w:t xml:space="preserve"> Minha obra foi começada e terminada. Não deixei nada que eu deveria fazer para outros concluírem. Eu fiz tudo o que o Senhor me pediu! </w:t>
      </w:r>
    </w:p>
    <w:p xmlns:wp14="http://schemas.microsoft.com/office/word/2010/wordml" w:rsidRPr="009E62F1" w:rsidR="009E62F1" w:rsidP="00C97862" w:rsidRDefault="00C97862" w14:paraId="50D3FC4C" wp14:textId="77777777">
      <w:pPr>
        <w:jc w:val="both"/>
        <w:rPr>
          <w:rFonts w:ascii="Arial Narrow" w:hAnsi="Arial Narrow"/>
          <w:b/>
          <w:i/>
          <w:color w:val="000000"/>
          <w:sz w:val="20"/>
        </w:rPr>
      </w:pPr>
      <w:r>
        <w:rPr>
          <w:rFonts w:ascii="Arial Narrow" w:hAnsi="Arial Narrow"/>
          <w:b/>
          <w:color w:val="000000"/>
          <w:sz w:val="20"/>
        </w:rPr>
        <w:t xml:space="preserve">      </w:t>
      </w:r>
      <w:r w:rsidRPr="009E62F1" w:rsidR="009E62F1">
        <w:rPr>
          <w:rFonts w:ascii="Arial Narrow" w:hAnsi="Arial Narrow"/>
          <w:b/>
          <w:color w:val="000000"/>
          <w:sz w:val="20"/>
        </w:rPr>
        <w:t>2.</w:t>
      </w:r>
      <w:r>
        <w:rPr>
          <w:rFonts w:ascii="Arial Narrow" w:hAnsi="Arial Narrow"/>
          <w:b/>
          <w:color w:val="000000"/>
          <w:sz w:val="20"/>
        </w:rPr>
        <w:t>3</w:t>
      </w:r>
      <w:r w:rsidRPr="009E62F1" w:rsidR="009E62F1">
        <w:rPr>
          <w:rFonts w:ascii="Arial Narrow" w:hAnsi="Arial Narrow"/>
          <w:b/>
          <w:color w:val="000000"/>
          <w:sz w:val="20"/>
        </w:rPr>
        <w:t>.</w:t>
      </w:r>
      <w:r w:rsidRPr="009E62F1" w:rsidR="009E62F1">
        <w:rPr>
          <w:rFonts w:ascii="Arial Narrow" w:hAnsi="Arial Narrow"/>
          <w:color w:val="000000"/>
          <w:sz w:val="20"/>
        </w:rPr>
        <w:t xml:space="preserve"> Quando lemos a Bíblia vemos que o padrão de Paulo foi o mesmo padrão do Senhor Jesus. Porque o Senhor falou muitas coisas enquanto aqui esteve. Mas uma das falas mais importantes de Jesus, foi quando na cruz ele bradou: </w:t>
      </w:r>
      <w:r w:rsidRPr="009E62F1" w:rsidR="009E62F1">
        <w:rPr>
          <w:rFonts w:ascii="Arial Narrow" w:hAnsi="Arial Narrow"/>
          <w:b/>
          <w:i/>
          <w:color w:val="000000"/>
          <w:sz w:val="20"/>
        </w:rPr>
        <w:t xml:space="preserve">“Está consumado!”. </w:t>
      </w:r>
      <w:r w:rsidRPr="009E62F1" w:rsidR="009E62F1">
        <w:rPr>
          <w:rFonts w:ascii="Arial Narrow" w:hAnsi="Arial Narrow"/>
          <w:color w:val="000000"/>
          <w:sz w:val="20"/>
        </w:rPr>
        <w:t>Ou seja,</w:t>
      </w:r>
      <w:r w:rsidRPr="009E62F1" w:rsidR="009E62F1">
        <w:rPr>
          <w:rFonts w:ascii="Arial Narrow" w:hAnsi="Arial Narrow"/>
          <w:b/>
          <w:i/>
          <w:color w:val="000000"/>
          <w:sz w:val="20"/>
        </w:rPr>
        <w:t xml:space="preserve"> “a obra está completa!”, “Eu fiz tudo o que o Pai me pediu”. E por isso, mesmo ele terminou a sua vida como vencedor!       </w:t>
      </w:r>
    </w:p>
    <w:p xmlns:wp14="http://schemas.microsoft.com/office/word/2010/wordml" w:rsidRPr="00C97862" w:rsidR="009E62F1" w:rsidP="00D0192F" w:rsidRDefault="009E62F1" w14:paraId="7D92624D" wp14:textId="77777777">
      <w:pPr>
        <w:pStyle w:val="PargrafodaLista"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0" w:firstLine="284"/>
        <w:contextualSpacing/>
        <w:jc w:val="both"/>
        <w:rPr>
          <w:rFonts w:ascii="Arial Narrow" w:hAnsi="Arial Narrow"/>
          <w:color w:val="000000"/>
          <w:sz w:val="20"/>
          <w:szCs w:val="20"/>
        </w:rPr>
      </w:pPr>
      <w:r w:rsidRPr="009E62F1">
        <w:rPr>
          <w:rFonts w:ascii="Arial Narrow" w:hAnsi="Arial Narrow"/>
          <w:b/>
          <w:i/>
          <w:color w:val="000000"/>
          <w:sz w:val="20"/>
          <w:szCs w:val="20"/>
        </w:rPr>
        <w:t xml:space="preserve">Nesse texto nós aprendemos que o vencedor é alguém que é constante, que conclui, que vai até o final da caminhada.  </w:t>
      </w:r>
    </w:p>
    <w:p xmlns:wp14="http://schemas.microsoft.com/office/word/2010/wordml" w:rsidRPr="00C97862" w:rsidR="009E62F1" w:rsidP="00142A49" w:rsidRDefault="009E62F1" w14:paraId="0757F10F" wp14:textId="77777777">
      <w:pPr>
        <w:pStyle w:val="PargrafodaLista"/>
        <w:widowControl w:val="0"/>
        <w:numPr>
          <w:ilvl w:val="0"/>
          <w:numId w:val="23"/>
        </w:numPr>
        <w:tabs>
          <w:tab w:val="left" w:pos="567"/>
        </w:tabs>
        <w:suppressAutoHyphens w:val="0"/>
        <w:autoSpaceDE w:val="0"/>
        <w:autoSpaceDN w:val="0"/>
        <w:adjustRightInd w:val="0"/>
        <w:spacing w:after="0" w:line="240" w:lineRule="auto"/>
        <w:ind w:left="0" w:firstLine="284"/>
        <w:contextualSpacing/>
        <w:rPr>
          <w:rFonts w:ascii="Arial Narrow" w:hAnsi="Arial Narrow" w:cs="Arial"/>
          <w:sz w:val="20"/>
          <w:szCs w:val="20"/>
        </w:rPr>
      </w:pPr>
      <w:r w:rsidRPr="00C97862">
        <w:rPr>
          <w:rFonts w:ascii="Arial Narrow" w:hAnsi="Arial Narrow" w:cs="Arial"/>
          <w:b/>
          <w:i/>
          <w:sz w:val="20"/>
          <w:szCs w:val="20"/>
        </w:rPr>
        <w:t xml:space="preserve">Começar é muito importante! Mas concluir o que se começa é muito mais importante ainda! </w:t>
      </w:r>
    </w:p>
    <w:p xmlns:wp14="http://schemas.microsoft.com/office/word/2010/wordml" w:rsidRPr="00D0192F" w:rsidR="00D0192F" w:rsidP="00D0192F" w:rsidRDefault="009E62F1" w14:paraId="37513AB0" wp14:textId="77777777">
      <w:pPr>
        <w:pStyle w:val="PargrafodaLista"/>
        <w:widowControl w:val="0"/>
        <w:numPr>
          <w:ilvl w:val="0"/>
          <w:numId w:val="23"/>
        </w:numPr>
        <w:tabs>
          <w:tab w:val="left" w:pos="567"/>
        </w:tabs>
        <w:suppressAutoHyphens w:val="0"/>
        <w:autoSpaceDE w:val="0"/>
        <w:autoSpaceDN w:val="0"/>
        <w:adjustRightInd w:val="0"/>
        <w:spacing w:after="0" w:line="240" w:lineRule="auto"/>
        <w:ind w:left="0" w:firstLine="284"/>
        <w:contextualSpacing/>
        <w:rPr>
          <w:rFonts w:ascii="Arial Narrow" w:hAnsi="Arial Narrow" w:cs="Arial"/>
          <w:sz w:val="20"/>
          <w:szCs w:val="20"/>
        </w:rPr>
      </w:pPr>
      <w:r w:rsidRPr="00C97862">
        <w:rPr>
          <w:rFonts w:ascii="Arial Narrow" w:hAnsi="Arial Narrow" w:cs="Arial"/>
          <w:b/>
          <w:i/>
          <w:sz w:val="20"/>
          <w:szCs w:val="20"/>
        </w:rPr>
        <w:t xml:space="preserve">Quer escrever através da sua vida a biografai de um vencedor? Então não pare! Não desista no meio do caminho! Persevera, mesmo quando outros estão parando! </w:t>
      </w:r>
      <w:r w:rsidRPr="00142A49">
        <w:rPr>
          <w:rFonts w:ascii="Arial Narrow" w:hAnsi="Arial Narrow" w:cs="Arial"/>
          <w:b/>
          <w:i/>
          <w:sz w:val="20"/>
          <w:szCs w:val="20"/>
        </w:rPr>
        <w:t xml:space="preserve">Você foi chamado para combater o bom combate da fé! </w:t>
      </w:r>
    </w:p>
    <w:p xmlns:wp14="http://schemas.microsoft.com/office/word/2010/wordml" w:rsidRPr="00D0192F" w:rsidR="00D0192F" w:rsidP="00D0192F" w:rsidRDefault="00D0192F" w14:paraId="35C159E8" wp14:textId="77777777">
      <w:pPr>
        <w:jc w:val="both"/>
        <w:rPr>
          <w:rFonts w:ascii="Arial Narrow" w:hAnsi="Arial Narrow"/>
          <w:b/>
          <w:color w:val="FF0000"/>
          <w:sz w:val="20"/>
        </w:rPr>
      </w:pPr>
      <w:r w:rsidRPr="00D0192F">
        <w:rPr>
          <w:rFonts w:ascii="Arial Narrow" w:hAnsi="Arial Narrow"/>
          <w:b/>
          <w:color w:val="FF0000"/>
          <w:sz w:val="20"/>
        </w:rPr>
        <w:t xml:space="preserve">III – </w:t>
      </w:r>
      <w:r w:rsidRPr="00D0192F">
        <w:rPr>
          <w:rFonts w:ascii="Arial Narrow" w:hAnsi="Arial Narrow"/>
          <w:b/>
          <w:color w:val="FF0000"/>
          <w:sz w:val="20"/>
          <w:u w:val="single"/>
        </w:rPr>
        <w:t>AQUELE QUE PRESERVA UMA FÉ VIVA</w:t>
      </w:r>
      <w:r w:rsidRPr="00D0192F">
        <w:rPr>
          <w:rFonts w:ascii="Arial Narrow" w:hAnsi="Arial Narrow"/>
          <w:b/>
          <w:color w:val="FF0000"/>
          <w:sz w:val="20"/>
        </w:rPr>
        <w:t>(V.7)</w:t>
      </w:r>
    </w:p>
    <w:p xmlns:wp14="http://schemas.microsoft.com/office/word/2010/wordml" w:rsidRPr="00D0192F" w:rsidR="00D0192F" w:rsidP="009D3BCA" w:rsidRDefault="00D0192F" w14:paraId="5D573D0D" wp14:textId="77777777">
      <w:pPr>
        <w:jc w:val="both"/>
        <w:rPr>
          <w:rFonts w:ascii="Arial Narrow" w:hAnsi="Arial Narrow" w:cs="Arial"/>
          <w:color w:val="1A1A1A"/>
          <w:sz w:val="20"/>
        </w:rPr>
      </w:pPr>
      <w:r w:rsidRPr="00D0192F">
        <w:rPr>
          <w:rFonts w:ascii="Arial Narrow" w:hAnsi="Arial Narrow" w:cs="Arial"/>
          <w:b/>
          <w:color w:val="1A1A1A"/>
          <w:sz w:val="20"/>
        </w:rPr>
        <w:t xml:space="preserve">       3.</w:t>
      </w:r>
      <w:r w:rsidR="001A512F">
        <w:rPr>
          <w:rFonts w:ascii="Arial Narrow" w:hAnsi="Arial Narrow" w:cs="Arial"/>
          <w:b/>
          <w:color w:val="1A1A1A"/>
          <w:sz w:val="20"/>
        </w:rPr>
        <w:t>1</w:t>
      </w:r>
      <w:r w:rsidRPr="00D0192F">
        <w:rPr>
          <w:rFonts w:ascii="Arial Narrow" w:hAnsi="Arial Narrow" w:cs="Arial"/>
          <w:b/>
          <w:color w:val="1A1A1A"/>
          <w:sz w:val="20"/>
        </w:rPr>
        <w:t xml:space="preserve">. </w:t>
      </w:r>
      <w:r w:rsidRPr="00D0192F">
        <w:rPr>
          <w:rFonts w:ascii="Arial Narrow" w:hAnsi="Arial Narrow" w:cs="Arial"/>
          <w:color w:val="1A1A1A"/>
          <w:sz w:val="20"/>
        </w:rPr>
        <w:t>Primeiro ele diz:</w:t>
      </w:r>
      <w:r w:rsidRPr="00D0192F">
        <w:rPr>
          <w:rFonts w:ascii="Arial Narrow" w:hAnsi="Arial Narrow" w:cs="Arial"/>
          <w:b/>
          <w:color w:val="1A1A1A"/>
          <w:sz w:val="20"/>
        </w:rPr>
        <w:t xml:space="preserve"> Eu lutei! </w:t>
      </w:r>
      <w:r w:rsidRPr="00D0192F">
        <w:rPr>
          <w:rFonts w:ascii="Arial Narrow" w:hAnsi="Arial Narrow" w:cs="Arial"/>
          <w:color w:val="1A1A1A"/>
          <w:sz w:val="20"/>
        </w:rPr>
        <w:t>Depois ele diz:</w:t>
      </w:r>
      <w:r w:rsidRPr="00D0192F">
        <w:rPr>
          <w:rFonts w:ascii="Arial Narrow" w:hAnsi="Arial Narrow" w:cs="Arial"/>
          <w:b/>
          <w:color w:val="1A1A1A"/>
          <w:sz w:val="20"/>
        </w:rPr>
        <w:t xml:space="preserve"> “Eu não lutei apenas por um tempo, eu lutei até o final, eu perseverei. Eu não desisti antes de terminar o que o Senhor me pediu”. </w:t>
      </w:r>
      <w:r w:rsidRPr="00D0192F">
        <w:rPr>
          <w:rFonts w:ascii="Arial Narrow" w:hAnsi="Arial Narrow" w:cs="Arial"/>
          <w:color w:val="1A1A1A"/>
          <w:sz w:val="20"/>
        </w:rPr>
        <w:t>Mas no final ele diz:</w:t>
      </w:r>
      <w:r w:rsidRPr="00D0192F">
        <w:rPr>
          <w:rFonts w:ascii="Arial Narrow" w:hAnsi="Arial Narrow" w:cs="Arial"/>
          <w:b/>
          <w:color w:val="1A1A1A"/>
          <w:sz w:val="20"/>
        </w:rPr>
        <w:t xml:space="preserve"> Guardei a fé! </w:t>
      </w:r>
      <w:r w:rsidR="009311A2">
        <w:rPr>
          <w:rFonts w:ascii="Arial Narrow" w:hAnsi="Arial Narrow" w:cs="Arial"/>
          <w:color w:val="1A1A1A"/>
          <w:sz w:val="20"/>
        </w:rPr>
        <w:t>“...</w:t>
      </w:r>
      <w:r w:rsidRPr="00D0192F">
        <w:rPr>
          <w:rFonts w:ascii="Arial Narrow" w:hAnsi="Arial Narrow" w:cs="Arial"/>
          <w:color w:val="1A1A1A"/>
          <w:sz w:val="20"/>
        </w:rPr>
        <w:t xml:space="preserve">minha fé não se perdeu, minha fé não morreu enquanto eu lutava. </w:t>
      </w:r>
    </w:p>
    <w:p xmlns:wp14="http://schemas.microsoft.com/office/word/2010/wordml" w:rsidRPr="00D0192F" w:rsidR="00D0192F" w:rsidP="009D3BCA" w:rsidRDefault="00D0192F" w14:paraId="547052B9" wp14:textId="7777777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color w:val="1A1A1A"/>
          <w:sz w:val="20"/>
        </w:rPr>
      </w:pPr>
      <w:r w:rsidRPr="00D0192F">
        <w:rPr>
          <w:rFonts w:ascii="Arial Narrow" w:hAnsi="Arial Narrow" w:cs="Arial"/>
          <w:b/>
          <w:color w:val="1A1A1A"/>
          <w:sz w:val="20"/>
        </w:rPr>
        <w:t xml:space="preserve">       3.</w:t>
      </w:r>
      <w:r w:rsidR="001A512F">
        <w:rPr>
          <w:rFonts w:ascii="Arial Narrow" w:hAnsi="Arial Narrow" w:cs="Arial"/>
          <w:b/>
          <w:color w:val="1A1A1A"/>
          <w:sz w:val="20"/>
        </w:rPr>
        <w:t>2</w:t>
      </w:r>
      <w:r w:rsidRPr="00D0192F">
        <w:rPr>
          <w:rFonts w:ascii="Arial Narrow" w:hAnsi="Arial Narrow" w:cs="Arial"/>
          <w:b/>
          <w:color w:val="1A1A1A"/>
          <w:sz w:val="20"/>
        </w:rPr>
        <w:t xml:space="preserve">. </w:t>
      </w:r>
      <w:r w:rsidRPr="00D0192F">
        <w:rPr>
          <w:rFonts w:ascii="Arial Narrow" w:hAnsi="Arial Narrow" w:cs="Arial"/>
          <w:color w:val="1A1A1A"/>
          <w:sz w:val="20"/>
        </w:rPr>
        <w:t>Tem muita gente que até luta, até abraça os desafios, mas no meio do caminho ela perde a fé, a paixão, o viço pelo Senhor e pela sua obra.”</w:t>
      </w:r>
      <w:r w:rsidR="009D3BCA">
        <w:rPr>
          <w:rFonts w:ascii="Arial Narrow" w:hAnsi="Arial Narrow" w:cs="Arial"/>
          <w:color w:val="1A1A1A"/>
          <w:sz w:val="20"/>
        </w:rPr>
        <w:t xml:space="preserve"> </w:t>
      </w:r>
      <w:r w:rsidRPr="00D0192F">
        <w:rPr>
          <w:rFonts w:ascii="Arial Narrow" w:hAnsi="Arial Narrow" w:cs="Arial"/>
          <w:color w:val="1A1A1A"/>
          <w:sz w:val="20"/>
        </w:rPr>
        <w:t xml:space="preserve">É aquela pessoa que não saiu, mas ela chegou seca, acabada, destruída. Aparentemente ela não desistiu, mas ela se tornou cética. </w:t>
      </w:r>
    </w:p>
    <w:p xmlns:wp14="http://schemas.microsoft.com/office/word/2010/wordml" w:rsidRPr="00D0192F" w:rsidR="00D0192F" w:rsidP="001A512F" w:rsidRDefault="00D0192F" w14:paraId="5FA57821" wp14:textId="7777777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color w:val="1A1A1A"/>
          <w:sz w:val="20"/>
        </w:rPr>
      </w:pPr>
      <w:r w:rsidRPr="00D0192F">
        <w:rPr>
          <w:rFonts w:ascii="Arial Narrow" w:hAnsi="Arial Narrow" w:cs="Arial"/>
          <w:color w:val="1A1A1A"/>
          <w:sz w:val="20"/>
        </w:rPr>
        <w:t xml:space="preserve">   </w:t>
      </w:r>
      <w:r w:rsidRPr="00D0192F">
        <w:rPr>
          <w:rFonts w:ascii="Arial Narrow" w:hAnsi="Arial Narrow" w:cs="Arial"/>
          <w:b/>
          <w:color w:val="1A1A1A"/>
          <w:sz w:val="20"/>
        </w:rPr>
        <w:t xml:space="preserve">    3.</w:t>
      </w:r>
      <w:r w:rsidR="001A512F">
        <w:rPr>
          <w:rFonts w:ascii="Arial Narrow" w:hAnsi="Arial Narrow" w:cs="Arial"/>
          <w:b/>
          <w:color w:val="1A1A1A"/>
          <w:sz w:val="20"/>
        </w:rPr>
        <w:t>3</w:t>
      </w:r>
      <w:r w:rsidRPr="00D0192F">
        <w:rPr>
          <w:rFonts w:ascii="Arial Narrow" w:hAnsi="Arial Narrow" w:cs="Arial"/>
          <w:b/>
          <w:color w:val="1A1A1A"/>
          <w:sz w:val="20"/>
        </w:rPr>
        <w:t>.</w:t>
      </w:r>
      <w:r w:rsidR="001A512F">
        <w:rPr>
          <w:rFonts w:ascii="Arial Narrow" w:hAnsi="Arial Narrow" w:cs="Arial"/>
          <w:b/>
          <w:color w:val="1A1A1A"/>
          <w:sz w:val="20"/>
        </w:rPr>
        <w:t xml:space="preserve"> </w:t>
      </w:r>
      <w:r w:rsidRPr="00D0192F">
        <w:rPr>
          <w:rFonts w:ascii="Arial Narrow" w:hAnsi="Arial Narrow" w:cs="Arial"/>
          <w:color w:val="1A1A1A"/>
          <w:sz w:val="20"/>
        </w:rPr>
        <w:t>É possível lu</w:t>
      </w:r>
      <w:r w:rsidR="001A512F">
        <w:rPr>
          <w:rFonts w:ascii="Arial Narrow" w:hAnsi="Arial Narrow" w:cs="Arial"/>
          <w:color w:val="1A1A1A"/>
          <w:sz w:val="20"/>
        </w:rPr>
        <w:t>t</w:t>
      </w:r>
      <w:r w:rsidRPr="00D0192F">
        <w:rPr>
          <w:rFonts w:ascii="Arial Narrow" w:hAnsi="Arial Narrow" w:cs="Arial"/>
          <w:color w:val="1A1A1A"/>
          <w:sz w:val="20"/>
        </w:rPr>
        <w:t xml:space="preserve">ar na obra </w:t>
      </w:r>
      <w:r w:rsidR="00CE44B1">
        <w:rPr>
          <w:rFonts w:ascii="Arial Narrow" w:hAnsi="Arial Narrow" w:cs="Arial"/>
          <w:color w:val="1A1A1A"/>
          <w:sz w:val="20"/>
        </w:rPr>
        <w:t>de Deus e perder essa fé viva?</w:t>
      </w:r>
      <w:r w:rsidRPr="00D0192F">
        <w:rPr>
          <w:rFonts w:ascii="Arial Narrow" w:hAnsi="Arial Narrow" w:cs="Arial"/>
          <w:color w:val="1A1A1A"/>
          <w:sz w:val="20"/>
        </w:rPr>
        <w:t xml:space="preserve"> o próprio Jesus quem nos adverte sobre isso quando escreve à Igreja de Éfeso, a primeira das sete igrejas a receber uma carta do Senhor</w:t>
      </w:r>
      <w:r w:rsidR="001A512F">
        <w:rPr>
          <w:rFonts w:ascii="Arial Narrow" w:hAnsi="Arial Narrow" w:cs="Arial"/>
          <w:color w:val="1A1A1A"/>
          <w:sz w:val="20"/>
        </w:rPr>
        <w:t>.</w:t>
      </w:r>
      <w:r w:rsidRPr="00D0192F">
        <w:rPr>
          <w:rFonts w:ascii="Arial Narrow" w:hAnsi="Arial Narrow"/>
          <w:b/>
          <w:i/>
          <w:color w:val="FF0000"/>
          <w:sz w:val="20"/>
        </w:rPr>
        <w:t xml:space="preserve"> </w:t>
      </w:r>
      <w:r w:rsidRPr="001A512F">
        <w:rPr>
          <w:rFonts w:ascii="Arial Narrow" w:hAnsi="Arial Narrow"/>
          <w:b/>
          <w:color w:val="FF0000"/>
          <w:sz w:val="20"/>
        </w:rPr>
        <w:t>Apocalipse 2.1-7</w:t>
      </w:r>
    </w:p>
    <w:p xmlns:wp14="http://schemas.microsoft.com/office/word/2010/wordml" w:rsidRPr="001A512F" w:rsidR="00D0192F" w:rsidP="001A512F" w:rsidRDefault="001A512F" w14:paraId="3A4E4B6E" wp14:textId="77777777">
      <w:pPr>
        <w:pStyle w:val="PargrafodaLista"/>
        <w:widowControl w:val="0"/>
        <w:numPr>
          <w:ilvl w:val="0"/>
          <w:numId w:val="24"/>
        </w:numPr>
        <w:suppressAutoHyphens w:val="0"/>
        <w:autoSpaceDE w:val="0"/>
        <w:autoSpaceDN w:val="0"/>
        <w:adjustRightInd w:val="0"/>
        <w:spacing w:after="0" w:line="240" w:lineRule="auto"/>
        <w:ind w:left="0" w:firstLine="360"/>
        <w:contextualSpacing/>
        <w:jc w:val="both"/>
        <w:rPr>
          <w:rFonts w:ascii="Arial Narrow" w:hAnsi="Arial Narrow" w:cs="Arial"/>
          <w:b/>
          <w:color w:val="1A1A1A"/>
          <w:sz w:val="20"/>
          <w:szCs w:val="20"/>
        </w:rPr>
      </w:pPr>
      <w:r>
        <w:rPr>
          <w:rFonts w:ascii="Arial Narrow" w:hAnsi="Arial Narrow" w:cs="Arial"/>
          <w:b/>
          <w:i/>
          <w:color w:val="1A1A1A"/>
          <w:sz w:val="20"/>
          <w:szCs w:val="20"/>
        </w:rPr>
        <w:t>A</w:t>
      </w:r>
      <w:r w:rsidRPr="00D0192F" w:rsidR="00D0192F">
        <w:rPr>
          <w:rFonts w:ascii="Arial Narrow" w:hAnsi="Arial Narrow" w:cs="Arial"/>
          <w:b/>
          <w:i/>
          <w:color w:val="1A1A1A"/>
          <w:sz w:val="20"/>
          <w:szCs w:val="20"/>
        </w:rPr>
        <w:t xml:space="preserve"> igreja de Éfeso era uma igreja que mais do que trabalhava ela laborava. Ou seja, trabalhava duro!</w:t>
      </w:r>
      <w:r w:rsidRPr="001A512F" w:rsidR="00D0192F">
        <w:rPr>
          <w:rFonts w:ascii="Arial Narrow" w:hAnsi="Arial Narrow"/>
          <w:b/>
          <w:i/>
          <w:color w:val="FF0000"/>
          <w:sz w:val="20"/>
          <w:szCs w:val="20"/>
        </w:rPr>
        <w:t xml:space="preserve"> </w:t>
      </w:r>
      <w:r w:rsidRPr="001A512F" w:rsidR="00D0192F">
        <w:rPr>
          <w:rFonts w:ascii="Arial Narrow" w:hAnsi="Arial Narrow"/>
          <w:b/>
          <w:color w:val="FF0000"/>
          <w:sz w:val="20"/>
          <w:szCs w:val="20"/>
        </w:rPr>
        <w:t>Ap</w:t>
      </w:r>
      <w:r w:rsidRPr="001A512F">
        <w:rPr>
          <w:rFonts w:ascii="Arial Narrow" w:hAnsi="Arial Narrow"/>
          <w:b/>
          <w:color w:val="FF0000"/>
          <w:sz w:val="20"/>
          <w:szCs w:val="20"/>
        </w:rPr>
        <w:t xml:space="preserve">. </w:t>
      </w:r>
      <w:r w:rsidRPr="001A512F" w:rsidR="00D0192F">
        <w:rPr>
          <w:rFonts w:ascii="Arial Narrow" w:hAnsi="Arial Narrow"/>
          <w:b/>
          <w:color w:val="FF0000"/>
          <w:sz w:val="20"/>
          <w:szCs w:val="20"/>
        </w:rPr>
        <w:t>2.4</w:t>
      </w:r>
      <w:r w:rsidRPr="001A512F">
        <w:rPr>
          <w:rFonts w:ascii="Arial Narrow" w:hAnsi="Arial Narrow" w:cs="Arial"/>
          <w:b/>
          <w:color w:val="1A1A1A"/>
          <w:sz w:val="20"/>
          <w:szCs w:val="20"/>
        </w:rPr>
        <w:t xml:space="preserve"> </w:t>
      </w:r>
      <w:r w:rsidRPr="001A512F" w:rsidR="00D0192F">
        <w:rPr>
          <w:rFonts w:ascii="Arial Narrow" w:hAnsi="Arial Narrow" w:cs="Arial"/>
          <w:b/>
          <w:i/>
          <w:color w:val="1A1A1A"/>
          <w:sz w:val="20"/>
          <w:szCs w:val="20"/>
        </w:rPr>
        <w:t xml:space="preserve">Alguma coisa aconteceu, e a igreja não vigiou de forma que enquanto ela foi lutando o amor foi se esfriando! </w:t>
      </w:r>
    </w:p>
    <w:p xmlns:wp14="http://schemas.microsoft.com/office/word/2010/wordml" w:rsidRPr="00D0192F" w:rsidR="00D0192F" w:rsidP="00D0192F" w:rsidRDefault="00D0192F" w14:paraId="21967BA0" wp14:textId="77777777">
      <w:pPr>
        <w:pStyle w:val="PargrafodaLista"/>
        <w:widowControl w:val="0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0" w:line="240" w:lineRule="auto"/>
        <w:ind w:left="0" w:firstLine="360"/>
        <w:contextualSpacing/>
        <w:jc w:val="both"/>
        <w:rPr>
          <w:rFonts w:ascii="Arial Narrow" w:hAnsi="Arial Narrow" w:cs="Arial"/>
          <w:color w:val="1A1A1A"/>
          <w:sz w:val="20"/>
          <w:szCs w:val="20"/>
        </w:rPr>
      </w:pPr>
      <w:r w:rsidRPr="00D0192F">
        <w:rPr>
          <w:rFonts w:ascii="Arial Narrow" w:hAnsi="Arial Narrow" w:cs="Arial"/>
          <w:b/>
          <w:i/>
          <w:color w:val="1A1A1A"/>
          <w:sz w:val="20"/>
          <w:szCs w:val="20"/>
        </w:rPr>
        <w:t xml:space="preserve">Guarde uma fé viva meu irmão! </w:t>
      </w:r>
      <w:r w:rsidRPr="00D0192F">
        <w:rPr>
          <w:rFonts w:ascii="Arial Narrow" w:hAnsi="Arial Narrow" w:cs="Arial"/>
          <w:color w:val="1A1A1A"/>
          <w:sz w:val="20"/>
          <w:szCs w:val="20"/>
        </w:rPr>
        <w:t xml:space="preserve">Não deixe que a sua fé envelheça! </w:t>
      </w:r>
    </w:p>
    <w:p xmlns:wp14="http://schemas.microsoft.com/office/word/2010/wordml" w:rsidRPr="001A512F" w:rsidR="00D0192F" w:rsidP="00D0192F" w:rsidRDefault="00D0192F" w14:paraId="6F2EFC85" wp14:textId="77777777">
      <w:pPr>
        <w:pStyle w:val="PargrafodaLista"/>
        <w:widowControl w:val="0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0" w:line="240" w:lineRule="auto"/>
        <w:ind w:left="0" w:firstLine="360"/>
        <w:contextualSpacing/>
        <w:jc w:val="both"/>
        <w:rPr>
          <w:rFonts w:ascii="Arial Narrow" w:hAnsi="Arial Narrow" w:cs="Arial"/>
          <w:b/>
          <w:i/>
          <w:color w:val="1A1A1A"/>
          <w:sz w:val="20"/>
          <w:szCs w:val="20"/>
        </w:rPr>
      </w:pPr>
      <w:r w:rsidRPr="00D0192F">
        <w:rPr>
          <w:rFonts w:ascii="Arial Narrow" w:hAnsi="Arial Narrow" w:cs="Arial"/>
          <w:b/>
          <w:i/>
          <w:color w:val="1A1A1A"/>
          <w:sz w:val="20"/>
          <w:szCs w:val="20"/>
        </w:rPr>
        <w:t xml:space="preserve">A vida com Cristo há de ser sempre uma vida de novidades. Há muita coisa que você ainda não viu. Há muita coisa que você ainda não provou! </w:t>
      </w:r>
      <w:r w:rsidRPr="001A512F">
        <w:rPr>
          <w:rFonts w:ascii="Arial Narrow" w:hAnsi="Arial Narrow" w:cs="Arial"/>
          <w:b/>
          <w:i/>
          <w:color w:val="1A1A1A"/>
          <w:sz w:val="20"/>
          <w:szCs w:val="20"/>
        </w:rPr>
        <w:t>Mantenha sempre no seu coração a expectativa daquilo que Deus fará!</w:t>
      </w:r>
    </w:p>
    <w:p xmlns:wp14="http://schemas.microsoft.com/office/word/2010/wordml" w:rsidRPr="00D0192F" w:rsidR="00D0192F" w:rsidP="00D0192F" w:rsidRDefault="00D0192F" w14:paraId="492E471D" wp14:textId="7777777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color w:val="1A1A1A"/>
          <w:sz w:val="20"/>
        </w:rPr>
      </w:pPr>
      <w:r w:rsidRPr="00D0192F">
        <w:rPr>
          <w:rFonts w:ascii="Arial Narrow" w:hAnsi="Arial Narrow" w:cs="Arial"/>
          <w:b/>
          <w:color w:val="1A1A1A"/>
          <w:sz w:val="20"/>
        </w:rPr>
        <w:t xml:space="preserve">     3.</w:t>
      </w:r>
      <w:r w:rsidR="001A512F">
        <w:rPr>
          <w:rFonts w:ascii="Arial Narrow" w:hAnsi="Arial Narrow" w:cs="Arial"/>
          <w:b/>
          <w:color w:val="1A1A1A"/>
          <w:sz w:val="20"/>
        </w:rPr>
        <w:t>4</w:t>
      </w:r>
      <w:r w:rsidRPr="00D0192F">
        <w:rPr>
          <w:rFonts w:ascii="Arial Narrow" w:hAnsi="Arial Narrow" w:cs="Arial"/>
          <w:b/>
          <w:color w:val="1A1A1A"/>
          <w:sz w:val="20"/>
        </w:rPr>
        <w:t>.</w:t>
      </w:r>
      <w:r w:rsidRPr="00D0192F">
        <w:rPr>
          <w:rFonts w:ascii="Arial Narrow" w:hAnsi="Arial Narrow" w:cs="Arial"/>
          <w:color w:val="1A1A1A"/>
          <w:sz w:val="20"/>
        </w:rPr>
        <w:t xml:space="preserve"> Há muitas pessoas que fazem a obra de Deus, mas chegam no final da vida desgastadas, decepcionadas, acabadas emocionalmente, desestruturadas espiritualmente. </w:t>
      </w:r>
      <w:r w:rsidRPr="00D0192F">
        <w:rPr>
          <w:rFonts w:ascii="Arial Narrow" w:hAnsi="Arial Narrow" w:cs="Arial"/>
          <w:b/>
          <w:color w:val="1A1A1A"/>
          <w:sz w:val="20"/>
        </w:rPr>
        <w:t>Essa pessoa lutou, perseverou, mas ela não guardou a fé.</w:t>
      </w:r>
    </w:p>
    <w:p xmlns:wp14="http://schemas.microsoft.com/office/word/2010/wordml" w:rsidRPr="001A512F" w:rsidR="00D0192F" w:rsidP="001A512F" w:rsidRDefault="00D0192F" w14:paraId="75A96402" wp14:textId="7777777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color w:val="1A1A1A"/>
          <w:sz w:val="20"/>
        </w:rPr>
      </w:pPr>
      <w:r w:rsidRPr="00D0192F">
        <w:rPr>
          <w:rFonts w:ascii="Arial Narrow" w:hAnsi="Arial Narrow" w:cs="Arial"/>
          <w:b/>
          <w:color w:val="1A1A1A"/>
          <w:sz w:val="20"/>
        </w:rPr>
        <w:t xml:space="preserve">     3.</w:t>
      </w:r>
      <w:r w:rsidR="001A512F">
        <w:rPr>
          <w:rFonts w:ascii="Arial Narrow" w:hAnsi="Arial Narrow" w:cs="Arial"/>
          <w:b/>
          <w:color w:val="1A1A1A"/>
          <w:sz w:val="20"/>
        </w:rPr>
        <w:t>5</w:t>
      </w:r>
      <w:r w:rsidRPr="00D0192F">
        <w:rPr>
          <w:rFonts w:ascii="Arial Narrow" w:hAnsi="Arial Narrow" w:cs="Arial"/>
          <w:b/>
          <w:color w:val="1A1A1A"/>
          <w:sz w:val="20"/>
        </w:rPr>
        <w:t>.</w:t>
      </w:r>
      <w:r w:rsidRPr="00D0192F">
        <w:rPr>
          <w:rFonts w:ascii="Arial Narrow" w:hAnsi="Arial Narrow" w:cs="Arial"/>
          <w:color w:val="1A1A1A"/>
          <w:sz w:val="20"/>
        </w:rPr>
        <w:t xml:space="preserve"> E elas acham que a obra de Deus é desse jeito. Você se acaba servindo a Deus e chega no final da sua vida destruído. Isso não é verdade! </w:t>
      </w:r>
    </w:p>
    <w:p xmlns:wp14="http://schemas.microsoft.com/office/word/2010/wordml" w:rsidRPr="009311A2" w:rsidR="001A512F" w:rsidP="12521B01" w:rsidRDefault="00D0192F" w14:paraId="592F177D" wp14:textId="77777777">
      <w:pPr>
        <w:pStyle w:val="PargrafodaLista"/>
        <w:widowControl w:val="0"/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 w:line="240" w:lineRule="auto"/>
        <w:ind w:left="0" w:firstLine="415"/>
        <w:contextualSpacing/>
        <w:jc w:val="both"/>
        <w:rPr>
          <w:rFonts w:ascii="Arial Narrow" w:hAnsi="Arial Narrow" w:cs="Arial"/>
          <w:b w:val="1"/>
          <w:bCs w:val="1"/>
          <w:i w:val="1"/>
          <w:iCs w:val="1"/>
          <w:color w:val="1A1A1A"/>
          <w:sz w:val="20"/>
          <w:szCs w:val="20"/>
        </w:rPr>
      </w:pPr>
      <w:r w:rsidRPr="12521B01" w:rsidR="12521B01">
        <w:rPr>
          <w:rFonts w:ascii="Arial Narrow" w:hAnsi="Arial Narrow" w:cs="Arial"/>
          <w:b w:val="1"/>
          <w:bCs w:val="1"/>
          <w:i w:val="1"/>
          <w:iCs w:val="1"/>
          <w:color w:val="1A1A1A"/>
          <w:sz w:val="20"/>
          <w:szCs w:val="20"/>
        </w:rPr>
        <w:t xml:space="preserve">Meu irmão, você ainda não chegou em casa! </w:t>
      </w:r>
      <w:r w:rsidRPr="12521B01" w:rsidR="12521B01">
        <w:rPr>
          <w:rFonts w:ascii="Arial Narrow" w:hAnsi="Arial Narrow" w:cs="Arial"/>
          <w:b w:val="1"/>
          <w:bCs w:val="1"/>
          <w:i w:val="1"/>
          <w:iCs w:val="1"/>
          <w:color w:val="1A1A1A"/>
          <w:sz w:val="20"/>
          <w:szCs w:val="20"/>
        </w:rPr>
        <w:t>Jesus falou que aqueles que o serviram nessa terra, n</w:t>
      </w:r>
      <w:r w:rsidRPr="12521B01" w:rsidR="12521B01">
        <w:rPr>
          <w:rFonts w:ascii="Arial Narrow" w:hAnsi="Arial Narrow" w:cs="Arial"/>
          <w:b w:val="1"/>
          <w:bCs w:val="1"/>
          <w:i w:val="1"/>
          <w:iCs w:val="1"/>
          <w:color w:val="1A1A1A"/>
          <w:sz w:val="20"/>
          <w:szCs w:val="20"/>
        </w:rPr>
        <w:t>a</w:t>
      </w:r>
      <w:r w:rsidRPr="12521B01" w:rsidR="12521B01">
        <w:rPr>
          <w:rFonts w:ascii="Arial Narrow" w:hAnsi="Arial Narrow" w:cs="Arial"/>
          <w:b w:val="1"/>
          <w:bCs w:val="1"/>
          <w:i w:val="1"/>
          <w:iCs w:val="1"/>
          <w:color w:val="1A1A1A"/>
          <w:sz w:val="20"/>
          <w:szCs w:val="20"/>
        </w:rPr>
        <w:t>quele dia</w:t>
      </w:r>
      <w:r w:rsidRPr="12521B01" w:rsidR="12521B01">
        <w:rPr>
          <w:rFonts w:ascii="Arial Narrow" w:hAnsi="Arial Narrow" w:cs="Arial"/>
          <w:b w:val="1"/>
          <w:bCs w:val="1"/>
          <w:i w:val="1"/>
          <w:iCs w:val="1"/>
          <w:color w:val="1A1A1A"/>
          <w:sz w:val="20"/>
          <w:szCs w:val="20"/>
        </w:rPr>
        <w:t>,</w:t>
      </w:r>
      <w:r w:rsidRPr="12521B01" w:rsidR="12521B01">
        <w:rPr>
          <w:rFonts w:ascii="Arial Narrow" w:hAnsi="Arial Narrow" w:cs="Arial"/>
          <w:b w:val="1"/>
          <w:bCs w:val="1"/>
          <w:i w:val="1"/>
          <w:iCs w:val="1"/>
          <w:color w:val="1A1A1A"/>
          <w:sz w:val="20"/>
          <w:szCs w:val="20"/>
        </w:rPr>
        <w:t xml:space="preserve"> serão servidos por Ele! </w:t>
      </w:r>
      <w:r w:rsidRPr="12521B01" w:rsidR="12521B01">
        <w:rPr>
          <w:rFonts w:ascii="Arial Narrow" w:hAnsi="Arial Narrow" w:cs="Arial"/>
          <w:b w:val="1"/>
          <w:bCs w:val="1"/>
          <w:i w:val="1"/>
          <w:iCs w:val="1"/>
          <w:color w:val="1A1A1A"/>
          <w:sz w:val="20"/>
          <w:szCs w:val="20"/>
        </w:rPr>
        <w:t xml:space="preserve">Guarde uma fé via para que no final de sua vida, você possa dizer como o apóstolo Paulo: </w:t>
      </w:r>
      <w:r w:rsidRPr="12521B01" w:rsidR="12521B01">
        <w:rPr>
          <w:rFonts w:ascii="Arial Narrow" w:hAnsi="Arial Narrow" w:cs="Arial"/>
          <w:b w:val="1"/>
          <w:bCs w:val="1"/>
          <w:color w:val="FF0000"/>
          <w:sz w:val="20"/>
          <w:szCs w:val="20"/>
        </w:rPr>
        <w:t>II Timóteo 4.7,8</w:t>
      </w:r>
    </w:p>
    <w:sectPr w:rsidRPr="00F7634F" w:rsidR="00F7634F">
      <w:pgSz w:w="11906" w:h="16838" w:orient="portrait"/>
      <w:pgMar w:top="432" w:right="562" w:bottom="720" w:left="562" w:header="720" w:footer="720" w:gutter="0"/>
      <w:pgBorders>
        <w:top w:val="single" w:color="000000" w:sz="4" w:space="0"/>
        <w:left w:val="single" w:color="000000" w:sz="4" w:space="4"/>
        <w:bottom w:val="single" w:color="000000" w:sz="4" w:space="12"/>
        <w:right w:val="single" w:color="000000" w:sz="4" w:space="4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pfHumns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1428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singleLevel"/>
    <w:tmpl w:val="00000002"/>
    <w:name w:val="WW8Num24"/>
    <w:lvl w:ilvl="0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cs="Times New Roman"/>
        <w:b/>
      </w:rPr>
    </w:lvl>
  </w:abstractNum>
  <w:abstractNum w:abstractNumId="2" w15:restartNumberingAfterBreak="0">
    <w:nsid w:val="00000003"/>
    <w:multiLevelType w:val="singleLevel"/>
    <w:tmpl w:val="00000003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cs="Times New Roman"/>
        <w:b/>
      </w:rPr>
    </w:lvl>
  </w:abstractNum>
  <w:abstractNum w:abstractNumId="4" w15:restartNumberingAfterBreak="0">
    <w:nsid w:val="02B212EB"/>
    <w:multiLevelType w:val="hybridMultilevel"/>
    <w:tmpl w:val="05EECC0E"/>
    <w:lvl w:ilvl="0" w:tplc="04160001">
      <w:start w:val="1"/>
      <w:numFmt w:val="bullet"/>
      <w:lvlText w:val=""/>
      <w:lvlJc w:val="left"/>
      <w:pPr>
        <w:ind w:left="775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95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215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935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55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75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95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815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535" w:hanging="360"/>
      </w:pPr>
      <w:rPr>
        <w:rFonts w:hint="default" w:ascii="Wingdings" w:hAnsi="Wingdings"/>
      </w:rPr>
    </w:lvl>
  </w:abstractNum>
  <w:abstractNum w:abstractNumId="5" w15:restartNumberingAfterBreak="0">
    <w:nsid w:val="0689661E"/>
    <w:multiLevelType w:val="hybridMultilevel"/>
    <w:tmpl w:val="CAE670A6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9B46D53"/>
    <w:multiLevelType w:val="hybridMultilevel"/>
    <w:tmpl w:val="8DB4A49C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AB275A4"/>
    <w:multiLevelType w:val="hybridMultilevel"/>
    <w:tmpl w:val="B3148088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3097784"/>
    <w:multiLevelType w:val="hybridMultilevel"/>
    <w:tmpl w:val="C6CAD37A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5533AA6"/>
    <w:multiLevelType w:val="hybridMultilevel"/>
    <w:tmpl w:val="F934CBD8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89655B7"/>
    <w:multiLevelType w:val="hybridMultilevel"/>
    <w:tmpl w:val="4AB80874"/>
    <w:lvl w:ilvl="0" w:tplc="04160001">
      <w:start w:val="1"/>
      <w:numFmt w:val="bullet"/>
      <w:lvlText w:val=""/>
      <w:lvlJc w:val="left"/>
      <w:pPr>
        <w:ind w:left="14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0" w:hanging="360"/>
      </w:pPr>
      <w:rPr>
        <w:rFonts w:hint="default" w:ascii="Wingdings" w:hAnsi="Wingdings"/>
      </w:rPr>
    </w:lvl>
  </w:abstractNum>
  <w:abstractNum w:abstractNumId="11" w15:restartNumberingAfterBreak="0">
    <w:nsid w:val="18C86446"/>
    <w:multiLevelType w:val="hybridMultilevel"/>
    <w:tmpl w:val="3A16AC7C"/>
    <w:lvl w:ilvl="0" w:tplc="04160001">
      <w:start w:val="1"/>
      <w:numFmt w:val="bullet"/>
      <w:lvlText w:val=""/>
      <w:lvlJc w:val="left"/>
      <w:pPr>
        <w:ind w:left="1431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51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71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91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11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31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51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71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91" w:hanging="360"/>
      </w:pPr>
      <w:rPr>
        <w:rFonts w:hint="default" w:ascii="Wingdings" w:hAnsi="Wingdings"/>
      </w:rPr>
    </w:lvl>
  </w:abstractNum>
  <w:abstractNum w:abstractNumId="12" w15:restartNumberingAfterBreak="0">
    <w:nsid w:val="1B640842"/>
    <w:multiLevelType w:val="hybridMultilevel"/>
    <w:tmpl w:val="126037B8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B680D54"/>
    <w:multiLevelType w:val="hybridMultilevel"/>
    <w:tmpl w:val="E0C45B82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5754160"/>
    <w:multiLevelType w:val="hybridMultilevel"/>
    <w:tmpl w:val="8EFCC278"/>
    <w:lvl w:ilvl="0" w:tplc="04160001">
      <w:start w:val="1"/>
      <w:numFmt w:val="bullet"/>
      <w:lvlText w:val=""/>
      <w:lvlJc w:val="left"/>
      <w:pPr>
        <w:ind w:left="993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713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433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153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873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593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313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033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753" w:hanging="360"/>
      </w:pPr>
      <w:rPr>
        <w:rFonts w:hint="default" w:ascii="Wingdings" w:hAnsi="Wingdings"/>
      </w:rPr>
    </w:lvl>
  </w:abstractNum>
  <w:abstractNum w:abstractNumId="15" w15:restartNumberingAfterBreak="0">
    <w:nsid w:val="2F10479C"/>
    <w:multiLevelType w:val="hybridMultilevel"/>
    <w:tmpl w:val="FF502FA4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1E61367"/>
    <w:multiLevelType w:val="hybridMultilevel"/>
    <w:tmpl w:val="38DA84A6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AC00D5F"/>
    <w:multiLevelType w:val="hybridMultilevel"/>
    <w:tmpl w:val="6C322644"/>
    <w:lvl w:ilvl="0" w:tplc="04160001">
      <w:start w:val="1"/>
      <w:numFmt w:val="bullet"/>
      <w:lvlText w:val=""/>
      <w:lvlJc w:val="left"/>
      <w:pPr>
        <w:ind w:left="993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713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433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153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873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593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313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033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753" w:hanging="360"/>
      </w:pPr>
      <w:rPr>
        <w:rFonts w:hint="default" w:ascii="Wingdings" w:hAnsi="Wingdings"/>
      </w:rPr>
    </w:lvl>
  </w:abstractNum>
  <w:abstractNum w:abstractNumId="18" w15:restartNumberingAfterBreak="0">
    <w:nsid w:val="47F01908"/>
    <w:multiLevelType w:val="hybridMultilevel"/>
    <w:tmpl w:val="DDC8C5AA"/>
    <w:lvl w:ilvl="0" w:tplc="0416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 w15:restartNumberingAfterBreak="0">
    <w:nsid w:val="4E572D9A"/>
    <w:multiLevelType w:val="hybridMultilevel"/>
    <w:tmpl w:val="4A9461CA"/>
    <w:lvl w:ilvl="0" w:tplc="04160001">
      <w:start w:val="1"/>
      <w:numFmt w:val="bullet"/>
      <w:lvlText w:val=""/>
      <w:lvlJc w:val="left"/>
      <w:pPr>
        <w:ind w:left="214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86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358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430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502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74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646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718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900" w:hanging="360"/>
      </w:pPr>
      <w:rPr>
        <w:rFonts w:hint="default" w:ascii="Wingdings" w:hAnsi="Wingdings"/>
      </w:rPr>
    </w:lvl>
  </w:abstractNum>
  <w:abstractNum w:abstractNumId="20" w15:restartNumberingAfterBreak="0">
    <w:nsid w:val="508707FE"/>
    <w:multiLevelType w:val="hybridMultilevel"/>
    <w:tmpl w:val="ED86F22E"/>
    <w:lvl w:ilvl="0" w:tplc="04160001">
      <w:start w:val="1"/>
      <w:numFmt w:val="bullet"/>
      <w:lvlText w:val=""/>
      <w:lvlJc w:val="left"/>
      <w:pPr>
        <w:ind w:left="14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0" w:hanging="360"/>
      </w:pPr>
      <w:rPr>
        <w:rFonts w:hint="default" w:ascii="Wingdings" w:hAnsi="Wingdings"/>
      </w:rPr>
    </w:lvl>
  </w:abstractNum>
  <w:abstractNum w:abstractNumId="21" w15:restartNumberingAfterBreak="0">
    <w:nsid w:val="53A34F5D"/>
    <w:multiLevelType w:val="hybridMultilevel"/>
    <w:tmpl w:val="C270CDC4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3D127C1"/>
    <w:multiLevelType w:val="hybridMultilevel"/>
    <w:tmpl w:val="97588B84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851434B"/>
    <w:multiLevelType w:val="multilevel"/>
    <w:tmpl w:val="EF8EDAE0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3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0" w:hanging="1800"/>
      </w:pPr>
      <w:rPr>
        <w:rFonts w:hint="default"/>
      </w:rPr>
    </w:lvl>
  </w:abstractNum>
  <w:abstractNum w:abstractNumId="24" w15:restartNumberingAfterBreak="0">
    <w:nsid w:val="716208B3"/>
    <w:multiLevelType w:val="hybridMultilevel"/>
    <w:tmpl w:val="D2F22556"/>
    <w:lvl w:ilvl="0" w:tplc="04160001">
      <w:start w:val="1"/>
      <w:numFmt w:val="bullet"/>
      <w:lvlText w:val=""/>
      <w:lvlJc w:val="left"/>
      <w:pPr>
        <w:ind w:left="1431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51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71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91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11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31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51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71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91" w:hanging="360"/>
      </w:pPr>
      <w:rPr>
        <w:rFonts w:hint="default" w:ascii="Wingdings" w:hAnsi="Wingdings"/>
      </w:rPr>
    </w:lvl>
  </w:abstractNum>
  <w:abstractNum w:abstractNumId="25" w15:restartNumberingAfterBreak="0">
    <w:nsid w:val="752965A4"/>
    <w:multiLevelType w:val="hybridMultilevel"/>
    <w:tmpl w:val="1BB8D322"/>
    <w:lvl w:ilvl="0" w:tplc="4EF8FFBA">
      <w:start w:val="1"/>
      <w:numFmt w:val="lowerLetter"/>
      <w:lvlText w:val="%1)"/>
      <w:lvlJc w:val="left"/>
      <w:pPr>
        <w:ind w:left="640" w:hanging="360"/>
      </w:pPr>
      <w:rPr>
        <w:rFonts w:hint="default"/>
        <w:b/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360" w:hanging="360"/>
      </w:pPr>
    </w:lvl>
    <w:lvl w:ilvl="2" w:tplc="0416001B" w:tentative="1">
      <w:start w:val="1"/>
      <w:numFmt w:val="lowerRoman"/>
      <w:lvlText w:val="%3."/>
      <w:lvlJc w:val="right"/>
      <w:pPr>
        <w:ind w:left="2080" w:hanging="180"/>
      </w:pPr>
    </w:lvl>
    <w:lvl w:ilvl="3" w:tplc="0416000F" w:tentative="1">
      <w:start w:val="1"/>
      <w:numFmt w:val="decimal"/>
      <w:lvlText w:val="%4."/>
      <w:lvlJc w:val="left"/>
      <w:pPr>
        <w:ind w:left="2800" w:hanging="360"/>
      </w:pPr>
    </w:lvl>
    <w:lvl w:ilvl="4" w:tplc="04160019" w:tentative="1">
      <w:start w:val="1"/>
      <w:numFmt w:val="lowerLetter"/>
      <w:lvlText w:val="%5."/>
      <w:lvlJc w:val="left"/>
      <w:pPr>
        <w:ind w:left="3520" w:hanging="360"/>
      </w:pPr>
    </w:lvl>
    <w:lvl w:ilvl="5" w:tplc="0416001B" w:tentative="1">
      <w:start w:val="1"/>
      <w:numFmt w:val="lowerRoman"/>
      <w:lvlText w:val="%6."/>
      <w:lvlJc w:val="right"/>
      <w:pPr>
        <w:ind w:left="4240" w:hanging="180"/>
      </w:pPr>
    </w:lvl>
    <w:lvl w:ilvl="6" w:tplc="0416000F" w:tentative="1">
      <w:start w:val="1"/>
      <w:numFmt w:val="decimal"/>
      <w:lvlText w:val="%7."/>
      <w:lvlJc w:val="left"/>
      <w:pPr>
        <w:ind w:left="4960" w:hanging="360"/>
      </w:pPr>
    </w:lvl>
    <w:lvl w:ilvl="7" w:tplc="04160019" w:tentative="1">
      <w:start w:val="1"/>
      <w:numFmt w:val="lowerLetter"/>
      <w:lvlText w:val="%8."/>
      <w:lvlJc w:val="left"/>
      <w:pPr>
        <w:ind w:left="5680" w:hanging="360"/>
      </w:pPr>
    </w:lvl>
    <w:lvl w:ilvl="8" w:tplc="0416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6" w15:restartNumberingAfterBreak="0">
    <w:nsid w:val="7A9F77F5"/>
    <w:multiLevelType w:val="hybridMultilevel"/>
    <w:tmpl w:val="2A3ED674"/>
    <w:lvl w:ilvl="0" w:tplc="04160001">
      <w:start w:val="1"/>
      <w:numFmt w:val="bullet"/>
      <w:lvlText w:val=""/>
      <w:lvlJc w:val="left"/>
      <w:pPr>
        <w:ind w:left="1157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877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597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317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037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757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477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197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917" w:hanging="360"/>
      </w:pPr>
      <w:rPr>
        <w:rFonts w:hint="default" w:ascii="Wingdings" w:hAnsi="Wingdings"/>
      </w:rPr>
    </w:lvl>
  </w:abstractNum>
  <w:abstractNum w:abstractNumId="27" w15:restartNumberingAfterBreak="0">
    <w:nsid w:val="7CD66256"/>
    <w:multiLevelType w:val="hybridMultilevel"/>
    <w:tmpl w:val="293A0138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CE93B11"/>
    <w:multiLevelType w:val="hybridMultilevel"/>
    <w:tmpl w:val="EB4077AC"/>
    <w:lvl w:ilvl="0" w:tplc="8392E604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0" w:hanging="360"/>
      </w:pPr>
    </w:lvl>
    <w:lvl w:ilvl="2" w:tplc="0416001B" w:tentative="1">
      <w:start w:val="1"/>
      <w:numFmt w:val="lowerRoman"/>
      <w:lvlText w:val="%3."/>
      <w:lvlJc w:val="right"/>
      <w:pPr>
        <w:ind w:left="2500" w:hanging="180"/>
      </w:pPr>
    </w:lvl>
    <w:lvl w:ilvl="3" w:tplc="0416000F" w:tentative="1">
      <w:start w:val="1"/>
      <w:numFmt w:val="decimal"/>
      <w:lvlText w:val="%4."/>
      <w:lvlJc w:val="left"/>
      <w:pPr>
        <w:ind w:left="3220" w:hanging="360"/>
      </w:pPr>
    </w:lvl>
    <w:lvl w:ilvl="4" w:tplc="04160019" w:tentative="1">
      <w:start w:val="1"/>
      <w:numFmt w:val="lowerLetter"/>
      <w:lvlText w:val="%5."/>
      <w:lvlJc w:val="left"/>
      <w:pPr>
        <w:ind w:left="3940" w:hanging="360"/>
      </w:pPr>
    </w:lvl>
    <w:lvl w:ilvl="5" w:tplc="0416001B" w:tentative="1">
      <w:start w:val="1"/>
      <w:numFmt w:val="lowerRoman"/>
      <w:lvlText w:val="%6."/>
      <w:lvlJc w:val="right"/>
      <w:pPr>
        <w:ind w:left="4660" w:hanging="180"/>
      </w:pPr>
    </w:lvl>
    <w:lvl w:ilvl="6" w:tplc="0416000F" w:tentative="1">
      <w:start w:val="1"/>
      <w:numFmt w:val="decimal"/>
      <w:lvlText w:val="%7."/>
      <w:lvlJc w:val="left"/>
      <w:pPr>
        <w:ind w:left="5380" w:hanging="360"/>
      </w:pPr>
    </w:lvl>
    <w:lvl w:ilvl="7" w:tplc="04160019" w:tentative="1">
      <w:start w:val="1"/>
      <w:numFmt w:val="lowerLetter"/>
      <w:lvlText w:val="%8."/>
      <w:lvlJc w:val="left"/>
      <w:pPr>
        <w:ind w:left="6100" w:hanging="360"/>
      </w:pPr>
    </w:lvl>
    <w:lvl w:ilvl="8" w:tplc="0416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9" w15:restartNumberingAfterBreak="0">
    <w:nsid w:val="7DC53AE8"/>
    <w:multiLevelType w:val="hybridMultilevel"/>
    <w:tmpl w:val="8FBE1352"/>
    <w:lvl w:ilvl="0" w:tplc="04160001">
      <w:start w:val="1"/>
      <w:numFmt w:val="bullet"/>
      <w:lvlText w:val=""/>
      <w:lvlJc w:val="left"/>
      <w:pPr>
        <w:ind w:left="214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86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358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430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502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74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646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718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900" w:hanging="360"/>
      </w:pPr>
      <w:rPr>
        <w:rFonts w:hint="default" w:ascii="Wingdings" w:hAnsi="Wingdings"/>
      </w:rPr>
    </w:lvl>
  </w:abstractNum>
  <w:num w:numId="1">
    <w:abstractNumId w:val="7"/>
  </w:num>
  <w:num w:numId="2">
    <w:abstractNumId w:val="12"/>
  </w:num>
  <w:num w:numId="3">
    <w:abstractNumId w:val="19"/>
  </w:num>
  <w:num w:numId="4">
    <w:abstractNumId w:val="29"/>
  </w:num>
  <w:num w:numId="5">
    <w:abstractNumId w:val="23"/>
  </w:num>
  <w:num w:numId="6">
    <w:abstractNumId w:val="25"/>
  </w:num>
  <w:num w:numId="7">
    <w:abstractNumId w:val="21"/>
  </w:num>
  <w:num w:numId="8">
    <w:abstractNumId w:val="13"/>
  </w:num>
  <w:num w:numId="9">
    <w:abstractNumId w:val="17"/>
  </w:num>
  <w:num w:numId="10">
    <w:abstractNumId w:val="28"/>
  </w:num>
  <w:num w:numId="11">
    <w:abstractNumId w:val="10"/>
  </w:num>
  <w:num w:numId="12">
    <w:abstractNumId w:val="20"/>
  </w:num>
  <w:num w:numId="13">
    <w:abstractNumId w:val="5"/>
  </w:num>
  <w:num w:numId="14">
    <w:abstractNumId w:val="18"/>
  </w:num>
  <w:num w:numId="15">
    <w:abstractNumId w:val="15"/>
  </w:num>
  <w:num w:numId="16">
    <w:abstractNumId w:val="9"/>
  </w:num>
  <w:num w:numId="17">
    <w:abstractNumId w:val="27"/>
  </w:num>
  <w:num w:numId="18">
    <w:abstractNumId w:val="0"/>
  </w:num>
  <w:num w:numId="19">
    <w:abstractNumId w:val="6"/>
  </w:num>
  <w:num w:numId="20">
    <w:abstractNumId w:val="14"/>
  </w:num>
  <w:num w:numId="21">
    <w:abstractNumId w:val="11"/>
  </w:num>
  <w:num w:numId="22">
    <w:abstractNumId w:val="24"/>
  </w:num>
  <w:num w:numId="23">
    <w:abstractNumId w:val="26"/>
  </w:num>
  <w:num w:numId="24">
    <w:abstractNumId w:val="8"/>
  </w:num>
  <w:num w:numId="25">
    <w:abstractNumId w:val="22"/>
  </w:num>
  <w:num w:numId="26">
    <w:abstractNumId w:val="4"/>
  </w:num>
  <w:num w:numId="27">
    <w:abstractNumId w:val="16"/>
  </w:num>
  <w:numIdMacAtCleanup w:val="8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C61"/>
    <w:rsid w:val="000109C9"/>
    <w:rsid w:val="00012083"/>
    <w:rsid w:val="000132A0"/>
    <w:rsid w:val="00013A38"/>
    <w:rsid w:val="00016473"/>
    <w:rsid w:val="00030247"/>
    <w:rsid w:val="00041B49"/>
    <w:rsid w:val="00043CE3"/>
    <w:rsid w:val="00044096"/>
    <w:rsid w:val="00046B47"/>
    <w:rsid w:val="00050B79"/>
    <w:rsid w:val="000548DA"/>
    <w:rsid w:val="00055C58"/>
    <w:rsid w:val="00056E97"/>
    <w:rsid w:val="00060862"/>
    <w:rsid w:val="00061341"/>
    <w:rsid w:val="00067D5B"/>
    <w:rsid w:val="00067E90"/>
    <w:rsid w:val="000757DB"/>
    <w:rsid w:val="0007677B"/>
    <w:rsid w:val="00076C0F"/>
    <w:rsid w:val="00077495"/>
    <w:rsid w:val="00084750"/>
    <w:rsid w:val="00084A0F"/>
    <w:rsid w:val="00091094"/>
    <w:rsid w:val="000969F2"/>
    <w:rsid w:val="000A0CD3"/>
    <w:rsid w:val="000A314D"/>
    <w:rsid w:val="000A3D84"/>
    <w:rsid w:val="000A4C75"/>
    <w:rsid w:val="000A5A39"/>
    <w:rsid w:val="000A5C97"/>
    <w:rsid w:val="000B0C1C"/>
    <w:rsid w:val="000B1101"/>
    <w:rsid w:val="000B35DC"/>
    <w:rsid w:val="000B6349"/>
    <w:rsid w:val="000B68A6"/>
    <w:rsid w:val="000B78EF"/>
    <w:rsid w:val="000C1F55"/>
    <w:rsid w:val="000C309E"/>
    <w:rsid w:val="000C316B"/>
    <w:rsid w:val="000C3D91"/>
    <w:rsid w:val="000C3EA2"/>
    <w:rsid w:val="000C52FD"/>
    <w:rsid w:val="000D11DB"/>
    <w:rsid w:val="000D2740"/>
    <w:rsid w:val="000D3743"/>
    <w:rsid w:val="000D47EB"/>
    <w:rsid w:val="000E19EC"/>
    <w:rsid w:val="000E299A"/>
    <w:rsid w:val="000E31F2"/>
    <w:rsid w:val="000E610F"/>
    <w:rsid w:val="000F145D"/>
    <w:rsid w:val="000F1FDD"/>
    <w:rsid w:val="000F5361"/>
    <w:rsid w:val="00101135"/>
    <w:rsid w:val="00101509"/>
    <w:rsid w:val="00102FF1"/>
    <w:rsid w:val="0010416E"/>
    <w:rsid w:val="00104FAC"/>
    <w:rsid w:val="0011254E"/>
    <w:rsid w:val="001137D7"/>
    <w:rsid w:val="001206D6"/>
    <w:rsid w:val="00121E0E"/>
    <w:rsid w:val="00122E46"/>
    <w:rsid w:val="001270CD"/>
    <w:rsid w:val="00133043"/>
    <w:rsid w:val="0013597D"/>
    <w:rsid w:val="00142A49"/>
    <w:rsid w:val="00144E3A"/>
    <w:rsid w:val="00145E18"/>
    <w:rsid w:val="00151893"/>
    <w:rsid w:val="001538EF"/>
    <w:rsid w:val="00153F68"/>
    <w:rsid w:val="00157DD4"/>
    <w:rsid w:val="0016374E"/>
    <w:rsid w:val="00164718"/>
    <w:rsid w:val="00166AFB"/>
    <w:rsid w:val="00172C5F"/>
    <w:rsid w:val="001741E9"/>
    <w:rsid w:val="001746A3"/>
    <w:rsid w:val="00176046"/>
    <w:rsid w:val="00176404"/>
    <w:rsid w:val="001811A6"/>
    <w:rsid w:val="001844D4"/>
    <w:rsid w:val="001879B4"/>
    <w:rsid w:val="00190CEC"/>
    <w:rsid w:val="00192C08"/>
    <w:rsid w:val="0019395D"/>
    <w:rsid w:val="00197C6B"/>
    <w:rsid w:val="001A41FC"/>
    <w:rsid w:val="001A512F"/>
    <w:rsid w:val="001B02C5"/>
    <w:rsid w:val="001B34EB"/>
    <w:rsid w:val="001C0995"/>
    <w:rsid w:val="001C2886"/>
    <w:rsid w:val="001C2D17"/>
    <w:rsid w:val="001C72B4"/>
    <w:rsid w:val="001C73DC"/>
    <w:rsid w:val="001D0315"/>
    <w:rsid w:val="001D1CAE"/>
    <w:rsid w:val="001D227D"/>
    <w:rsid w:val="001D3674"/>
    <w:rsid w:val="001E11CD"/>
    <w:rsid w:val="001E1649"/>
    <w:rsid w:val="001E1B41"/>
    <w:rsid w:val="001E4395"/>
    <w:rsid w:val="001F2237"/>
    <w:rsid w:val="001F2C54"/>
    <w:rsid w:val="001F51A9"/>
    <w:rsid w:val="001F5349"/>
    <w:rsid w:val="001F6045"/>
    <w:rsid w:val="001F7843"/>
    <w:rsid w:val="002029DE"/>
    <w:rsid w:val="00205124"/>
    <w:rsid w:val="002051A4"/>
    <w:rsid w:val="0020788A"/>
    <w:rsid w:val="00211DD3"/>
    <w:rsid w:val="00217794"/>
    <w:rsid w:val="00224220"/>
    <w:rsid w:val="0022477B"/>
    <w:rsid w:val="0022495A"/>
    <w:rsid w:val="00231615"/>
    <w:rsid w:val="00233F84"/>
    <w:rsid w:val="0023477C"/>
    <w:rsid w:val="002408ED"/>
    <w:rsid w:val="002414E8"/>
    <w:rsid w:val="0024321D"/>
    <w:rsid w:val="0024335B"/>
    <w:rsid w:val="00244B23"/>
    <w:rsid w:val="00245607"/>
    <w:rsid w:val="00247841"/>
    <w:rsid w:val="00250D5F"/>
    <w:rsid w:val="0025303E"/>
    <w:rsid w:val="002534E3"/>
    <w:rsid w:val="00254842"/>
    <w:rsid w:val="002565A0"/>
    <w:rsid w:val="00256BDA"/>
    <w:rsid w:val="00256C6E"/>
    <w:rsid w:val="00261F4C"/>
    <w:rsid w:val="002633ED"/>
    <w:rsid w:val="00265342"/>
    <w:rsid w:val="002661DC"/>
    <w:rsid w:val="00266ADA"/>
    <w:rsid w:val="002723CB"/>
    <w:rsid w:val="00275463"/>
    <w:rsid w:val="00275FE8"/>
    <w:rsid w:val="002771AE"/>
    <w:rsid w:val="00284413"/>
    <w:rsid w:val="00284A43"/>
    <w:rsid w:val="00287ACE"/>
    <w:rsid w:val="00287B29"/>
    <w:rsid w:val="00293F1B"/>
    <w:rsid w:val="00294269"/>
    <w:rsid w:val="002943FE"/>
    <w:rsid w:val="002A01ED"/>
    <w:rsid w:val="002A2A9A"/>
    <w:rsid w:val="002A3A5C"/>
    <w:rsid w:val="002B2607"/>
    <w:rsid w:val="002B6242"/>
    <w:rsid w:val="002C081D"/>
    <w:rsid w:val="002C12A1"/>
    <w:rsid w:val="002C1762"/>
    <w:rsid w:val="002C4024"/>
    <w:rsid w:val="002C64A7"/>
    <w:rsid w:val="002C7AFE"/>
    <w:rsid w:val="002D3656"/>
    <w:rsid w:val="002D5144"/>
    <w:rsid w:val="002D562D"/>
    <w:rsid w:val="002D610B"/>
    <w:rsid w:val="002D7157"/>
    <w:rsid w:val="002E0A48"/>
    <w:rsid w:val="002F0782"/>
    <w:rsid w:val="002F62D3"/>
    <w:rsid w:val="00305414"/>
    <w:rsid w:val="00306117"/>
    <w:rsid w:val="003062C2"/>
    <w:rsid w:val="00311783"/>
    <w:rsid w:val="003127B9"/>
    <w:rsid w:val="003127E2"/>
    <w:rsid w:val="003139C4"/>
    <w:rsid w:val="00317F72"/>
    <w:rsid w:val="003231DB"/>
    <w:rsid w:val="00330D3D"/>
    <w:rsid w:val="003310E9"/>
    <w:rsid w:val="00332DE1"/>
    <w:rsid w:val="00336706"/>
    <w:rsid w:val="00337069"/>
    <w:rsid w:val="003373DA"/>
    <w:rsid w:val="003404DE"/>
    <w:rsid w:val="00343194"/>
    <w:rsid w:val="00344FD7"/>
    <w:rsid w:val="00346B73"/>
    <w:rsid w:val="00352762"/>
    <w:rsid w:val="00355A66"/>
    <w:rsid w:val="003568DA"/>
    <w:rsid w:val="00361E5F"/>
    <w:rsid w:val="003651A1"/>
    <w:rsid w:val="00366A50"/>
    <w:rsid w:val="00371620"/>
    <w:rsid w:val="00372B4F"/>
    <w:rsid w:val="00376235"/>
    <w:rsid w:val="003821AE"/>
    <w:rsid w:val="00383101"/>
    <w:rsid w:val="00385058"/>
    <w:rsid w:val="003866FF"/>
    <w:rsid w:val="00391CBC"/>
    <w:rsid w:val="003930A3"/>
    <w:rsid w:val="00395B15"/>
    <w:rsid w:val="003973B8"/>
    <w:rsid w:val="003A1BE1"/>
    <w:rsid w:val="003A3DE6"/>
    <w:rsid w:val="003A565E"/>
    <w:rsid w:val="003A685E"/>
    <w:rsid w:val="003B0DD0"/>
    <w:rsid w:val="003B2282"/>
    <w:rsid w:val="003B3D0B"/>
    <w:rsid w:val="003B4B81"/>
    <w:rsid w:val="003B5581"/>
    <w:rsid w:val="003B5894"/>
    <w:rsid w:val="003B61AE"/>
    <w:rsid w:val="003C191A"/>
    <w:rsid w:val="003C46C2"/>
    <w:rsid w:val="003C4E62"/>
    <w:rsid w:val="003C5398"/>
    <w:rsid w:val="003C5443"/>
    <w:rsid w:val="003D1E95"/>
    <w:rsid w:val="003D5F74"/>
    <w:rsid w:val="003D7761"/>
    <w:rsid w:val="003E0BCF"/>
    <w:rsid w:val="003E4590"/>
    <w:rsid w:val="003E52BE"/>
    <w:rsid w:val="003E755F"/>
    <w:rsid w:val="003F03C3"/>
    <w:rsid w:val="003F17D9"/>
    <w:rsid w:val="003F2F35"/>
    <w:rsid w:val="003F617E"/>
    <w:rsid w:val="004060F6"/>
    <w:rsid w:val="004062B1"/>
    <w:rsid w:val="00413B93"/>
    <w:rsid w:val="00420FD3"/>
    <w:rsid w:val="004219F7"/>
    <w:rsid w:val="0042678B"/>
    <w:rsid w:val="0042686A"/>
    <w:rsid w:val="00430AB6"/>
    <w:rsid w:val="00431A53"/>
    <w:rsid w:val="0043280C"/>
    <w:rsid w:val="00440606"/>
    <w:rsid w:val="00441A78"/>
    <w:rsid w:val="00441E3A"/>
    <w:rsid w:val="00446626"/>
    <w:rsid w:val="00452361"/>
    <w:rsid w:val="004605EA"/>
    <w:rsid w:val="004621F2"/>
    <w:rsid w:val="00463279"/>
    <w:rsid w:val="00466ED7"/>
    <w:rsid w:val="0046784C"/>
    <w:rsid w:val="00472B4B"/>
    <w:rsid w:val="00475618"/>
    <w:rsid w:val="00481A71"/>
    <w:rsid w:val="00484B48"/>
    <w:rsid w:val="00485002"/>
    <w:rsid w:val="00487FF6"/>
    <w:rsid w:val="00492876"/>
    <w:rsid w:val="00496091"/>
    <w:rsid w:val="004A2CD6"/>
    <w:rsid w:val="004A7C5C"/>
    <w:rsid w:val="004B1A09"/>
    <w:rsid w:val="004B7A8F"/>
    <w:rsid w:val="004C2A5D"/>
    <w:rsid w:val="004C4CDC"/>
    <w:rsid w:val="004C53B9"/>
    <w:rsid w:val="004C627A"/>
    <w:rsid w:val="004C7FC2"/>
    <w:rsid w:val="004D07B5"/>
    <w:rsid w:val="004D176D"/>
    <w:rsid w:val="004D43FA"/>
    <w:rsid w:val="004D4F34"/>
    <w:rsid w:val="004D50D4"/>
    <w:rsid w:val="004E005B"/>
    <w:rsid w:val="004E4F03"/>
    <w:rsid w:val="004F0AB5"/>
    <w:rsid w:val="004F1F2A"/>
    <w:rsid w:val="004F52F3"/>
    <w:rsid w:val="004F6BC4"/>
    <w:rsid w:val="004F770F"/>
    <w:rsid w:val="00502424"/>
    <w:rsid w:val="00503D67"/>
    <w:rsid w:val="00504072"/>
    <w:rsid w:val="00510D66"/>
    <w:rsid w:val="00511494"/>
    <w:rsid w:val="00522AA5"/>
    <w:rsid w:val="0052431F"/>
    <w:rsid w:val="00525936"/>
    <w:rsid w:val="00527654"/>
    <w:rsid w:val="005303E1"/>
    <w:rsid w:val="0053059E"/>
    <w:rsid w:val="005348EE"/>
    <w:rsid w:val="00542747"/>
    <w:rsid w:val="00547A19"/>
    <w:rsid w:val="0055261F"/>
    <w:rsid w:val="005577BF"/>
    <w:rsid w:val="00574D00"/>
    <w:rsid w:val="005763F8"/>
    <w:rsid w:val="00577106"/>
    <w:rsid w:val="0057745C"/>
    <w:rsid w:val="00582F56"/>
    <w:rsid w:val="00583347"/>
    <w:rsid w:val="00583DF5"/>
    <w:rsid w:val="005905E3"/>
    <w:rsid w:val="00594921"/>
    <w:rsid w:val="0059546C"/>
    <w:rsid w:val="0059566B"/>
    <w:rsid w:val="0059617F"/>
    <w:rsid w:val="00596243"/>
    <w:rsid w:val="00597B3C"/>
    <w:rsid w:val="00597F5B"/>
    <w:rsid w:val="005B0EEA"/>
    <w:rsid w:val="005B1FD4"/>
    <w:rsid w:val="005B35B0"/>
    <w:rsid w:val="005B3F40"/>
    <w:rsid w:val="005B624F"/>
    <w:rsid w:val="005C06DB"/>
    <w:rsid w:val="005C48FD"/>
    <w:rsid w:val="005C7165"/>
    <w:rsid w:val="005C74CB"/>
    <w:rsid w:val="005C7E57"/>
    <w:rsid w:val="005D330F"/>
    <w:rsid w:val="005D6299"/>
    <w:rsid w:val="005E0800"/>
    <w:rsid w:val="005E13F9"/>
    <w:rsid w:val="005E1BED"/>
    <w:rsid w:val="005E244A"/>
    <w:rsid w:val="005E3F27"/>
    <w:rsid w:val="005E3FBC"/>
    <w:rsid w:val="005E6437"/>
    <w:rsid w:val="005F1F5F"/>
    <w:rsid w:val="005F7DA9"/>
    <w:rsid w:val="00604FB7"/>
    <w:rsid w:val="00605187"/>
    <w:rsid w:val="00605631"/>
    <w:rsid w:val="00605775"/>
    <w:rsid w:val="00607EFE"/>
    <w:rsid w:val="00610641"/>
    <w:rsid w:val="00612045"/>
    <w:rsid w:val="00622FEF"/>
    <w:rsid w:val="00624810"/>
    <w:rsid w:val="00627F81"/>
    <w:rsid w:val="006309D6"/>
    <w:rsid w:val="0063111E"/>
    <w:rsid w:val="00635053"/>
    <w:rsid w:val="0063792B"/>
    <w:rsid w:val="00640FAC"/>
    <w:rsid w:val="0064510C"/>
    <w:rsid w:val="006505EC"/>
    <w:rsid w:val="00650753"/>
    <w:rsid w:val="0065126F"/>
    <w:rsid w:val="00651A3A"/>
    <w:rsid w:val="006540F7"/>
    <w:rsid w:val="0065458F"/>
    <w:rsid w:val="006559E8"/>
    <w:rsid w:val="00656375"/>
    <w:rsid w:val="006625A1"/>
    <w:rsid w:val="00662F0D"/>
    <w:rsid w:val="0066511A"/>
    <w:rsid w:val="00666D8E"/>
    <w:rsid w:val="00667CB7"/>
    <w:rsid w:val="00671C73"/>
    <w:rsid w:val="00675702"/>
    <w:rsid w:val="0067720A"/>
    <w:rsid w:val="00677BCD"/>
    <w:rsid w:val="00680A5D"/>
    <w:rsid w:val="00684FD6"/>
    <w:rsid w:val="0069012A"/>
    <w:rsid w:val="00691F50"/>
    <w:rsid w:val="00697AEE"/>
    <w:rsid w:val="006A1B2C"/>
    <w:rsid w:val="006A5AA0"/>
    <w:rsid w:val="006A6335"/>
    <w:rsid w:val="006A6E62"/>
    <w:rsid w:val="006B0583"/>
    <w:rsid w:val="006B160A"/>
    <w:rsid w:val="006B40C9"/>
    <w:rsid w:val="006B6608"/>
    <w:rsid w:val="006B6A51"/>
    <w:rsid w:val="006B705B"/>
    <w:rsid w:val="006C2F7F"/>
    <w:rsid w:val="006C49FB"/>
    <w:rsid w:val="006C69C3"/>
    <w:rsid w:val="006C7007"/>
    <w:rsid w:val="006D0458"/>
    <w:rsid w:val="006D1ACD"/>
    <w:rsid w:val="006D3551"/>
    <w:rsid w:val="006D440C"/>
    <w:rsid w:val="00700E5A"/>
    <w:rsid w:val="00707A67"/>
    <w:rsid w:val="0071274C"/>
    <w:rsid w:val="00713DBC"/>
    <w:rsid w:val="0072238A"/>
    <w:rsid w:val="007261E6"/>
    <w:rsid w:val="007264A6"/>
    <w:rsid w:val="00726799"/>
    <w:rsid w:val="007268F1"/>
    <w:rsid w:val="007323D7"/>
    <w:rsid w:val="00732B5D"/>
    <w:rsid w:val="00733A39"/>
    <w:rsid w:val="0074342D"/>
    <w:rsid w:val="0074398E"/>
    <w:rsid w:val="00745BED"/>
    <w:rsid w:val="007468C7"/>
    <w:rsid w:val="007472B1"/>
    <w:rsid w:val="00751727"/>
    <w:rsid w:val="007534C6"/>
    <w:rsid w:val="00762F8C"/>
    <w:rsid w:val="00764B2A"/>
    <w:rsid w:val="00766CAB"/>
    <w:rsid w:val="0077032E"/>
    <w:rsid w:val="00770EB1"/>
    <w:rsid w:val="0077255B"/>
    <w:rsid w:val="00773A11"/>
    <w:rsid w:val="007775F5"/>
    <w:rsid w:val="0078137C"/>
    <w:rsid w:val="007829F6"/>
    <w:rsid w:val="00783F5A"/>
    <w:rsid w:val="0078506B"/>
    <w:rsid w:val="00785960"/>
    <w:rsid w:val="00785A29"/>
    <w:rsid w:val="00794219"/>
    <w:rsid w:val="00796271"/>
    <w:rsid w:val="007978F0"/>
    <w:rsid w:val="007A2E74"/>
    <w:rsid w:val="007A7903"/>
    <w:rsid w:val="007B283C"/>
    <w:rsid w:val="007B2B74"/>
    <w:rsid w:val="007B3B1F"/>
    <w:rsid w:val="007B6ED4"/>
    <w:rsid w:val="007C0F1C"/>
    <w:rsid w:val="007D189E"/>
    <w:rsid w:val="007D23B6"/>
    <w:rsid w:val="007D28BB"/>
    <w:rsid w:val="007D31A2"/>
    <w:rsid w:val="007D71E2"/>
    <w:rsid w:val="007E2301"/>
    <w:rsid w:val="007E2D6A"/>
    <w:rsid w:val="007E2D85"/>
    <w:rsid w:val="007E57B4"/>
    <w:rsid w:val="007E6EE4"/>
    <w:rsid w:val="007F2711"/>
    <w:rsid w:val="007F28DF"/>
    <w:rsid w:val="007F3429"/>
    <w:rsid w:val="007F4ADF"/>
    <w:rsid w:val="007F4F62"/>
    <w:rsid w:val="007F670A"/>
    <w:rsid w:val="008036FB"/>
    <w:rsid w:val="008051C5"/>
    <w:rsid w:val="00810373"/>
    <w:rsid w:val="00811BCB"/>
    <w:rsid w:val="00811EBE"/>
    <w:rsid w:val="00816644"/>
    <w:rsid w:val="00820844"/>
    <w:rsid w:val="008218BE"/>
    <w:rsid w:val="00822765"/>
    <w:rsid w:val="00825035"/>
    <w:rsid w:val="0083475F"/>
    <w:rsid w:val="00834CCB"/>
    <w:rsid w:val="008364AF"/>
    <w:rsid w:val="0083727D"/>
    <w:rsid w:val="0084150C"/>
    <w:rsid w:val="008443A8"/>
    <w:rsid w:val="0084547C"/>
    <w:rsid w:val="00847C96"/>
    <w:rsid w:val="00851C75"/>
    <w:rsid w:val="008529E8"/>
    <w:rsid w:val="00854273"/>
    <w:rsid w:val="00860D95"/>
    <w:rsid w:val="0086105C"/>
    <w:rsid w:val="00862923"/>
    <w:rsid w:val="00865D0A"/>
    <w:rsid w:val="00867817"/>
    <w:rsid w:val="00867FDD"/>
    <w:rsid w:val="008702ED"/>
    <w:rsid w:val="0087089D"/>
    <w:rsid w:val="008800EB"/>
    <w:rsid w:val="008818B7"/>
    <w:rsid w:val="00890677"/>
    <w:rsid w:val="00890996"/>
    <w:rsid w:val="0089306E"/>
    <w:rsid w:val="00895AFE"/>
    <w:rsid w:val="008A71BB"/>
    <w:rsid w:val="008B20F5"/>
    <w:rsid w:val="008B2591"/>
    <w:rsid w:val="008B419F"/>
    <w:rsid w:val="008B56DB"/>
    <w:rsid w:val="008C1AAF"/>
    <w:rsid w:val="008C230F"/>
    <w:rsid w:val="008D1E09"/>
    <w:rsid w:val="008D2B71"/>
    <w:rsid w:val="008D5346"/>
    <w:rsid w:val="008E07A6"/>
    <w:rsid w:val="008E1E4D"/>
    <w:rsid w:val="008E58D1"/>
    <w:rsid w:val="008E7404"/>
    <w:rsid w:val="008F08D6"/>
    <w:rsid w:val="008F40B3"/>
    <w:rsid w:val="008F434C"/>
    <w:rsid w:val="008F54B8"/>
    <w:rsid w:val="008F774E"/>
    <w:rsid w:val="008F7FD3"/>
    <w:rsid w:val="009018F2"/>
    <w:rsid w:val="0090195C"/>
    <w:rsid w:val="009020E4"/>
    <w:rsid w:val="00905859"/>
    <w:rsid w:val="00906002"/>
    <w:rsid w:val="00907CF4"/>
    <w:rsid w:val="00910BDD"/>
    <w:rsid w:val="00911C9A"/>
    <w:rsid w:val="00912396"/>
    <w:rsid w:val="0091404F"/>
    <w:rsid w:val="00914E3E"/>
    <w:rsid w:val="0091728F"/>
    <w:rsid w:val="0092344D"/>
    <w:rsid w:val="00923B54"/>
    <w:rsid w:val="009240F8"/>
    <w:rsid w:val="009251ED"/>
    <w:rsid w:val="009311A2"/>
    <w:rsid w:val="00932D93"/>
    <w:rsid w:val="00935064"/>
    <w:rsid w:val="00937158"/>
    <w:rsid w:val="009378F6"/>
    <w:rsid w:val="00945B1B"/>
    <w:rsid w:val="00946C61"/>
    <w:rsid w:val="00951A32"/>
    <w:rsid w:val="0095214C"/>
    <w:rsid w:val="00952B7D"/>
    <w:rsid w:val="00952C13"/>
    <w:rsid w:val="00954281"/>
    <w:rsid w:val="009543B7"/>
    <w:rsid w:val="00956C41"/>
    <w:rsid w:val="0096295B"/>
    <w:rsid w:val="00962D2F"/>
    <w:rsid w:val="00965EBF"/>
    <w:rsid w:val="009726B0"/>
    <w:rsid w:val="00976C89"/>
    <w:rsid w:val="00981238"/>
    <w:rsid w:val="00981329"/>
    <w:rsid w:val="00984F94"/>
    <w:rsid w:val="0098550B"/>
    <w:rsid w:val="009867DD"/>
    <w:rsid w:val="00987F6E"/>
    <w:rsid w:val="0099140E"/>
    <w:rsid w:val="00992B66"/>
    <w:rsid w:val="00993667"/>
    <w:rsid w:val="00994A9A"/>
    <w:rsid w:val="00997C7D"/>
    <w:rsid w:val="00997CCA"/>
    <w:rsid w:val="009A17EF"/>
    <w:rsid w:val="009A75E5"/>
    <w:rsid w:val="009B3601"/>
    <w:rsid w:val="009B3B05"/>
    <w:rsid w:val="009B70E9"/>
    <w:rsid w:val="009C003E"/>
    <w:rsid w:val="009C26FD"/>
    <w:rsid w:val="009C35D8"/>
    <w:rsid w:val="009D0B29"/>
    <w:rsid w:val="009D1AF1"/>
    <w:rsid w:val="009D3BCA"/>
    <w:rsid w:val="009D3D99"/>
    <w:rsid w:val="009E53D1"/>
    <w:rsid w:val="009E62F1"/>
    <w:rsid w:val="009E7D20"/>
    <w:rsid w:val="009F0349"/>
    <w:rsid w:val="009F159A"/>
    <w:rsid w:val="009F19F6"/>
    <w:rsid w:val="009F1F01"/>
    <w:rsid w:val="00A07658"/>
    <w:rsid w:val="00A1056B"/>
    <w:rsid w:val="00A112C3"/>
    <w:rsid w:val="00A12EBC"/>
    <w:rsid w:val="00A145C6"/>
    <w:rsid w:val="00A1553B"/>
    <w:rsid w:val="00A21FEB"/>
    <w:rsid w:val="00A272DF"/>
    <w:rsid w:val="00A30D78"/>
    <w:rsid w:val="00A36AEB"/>
    <w:rsid w:val="00A370FC"/>
    <w:rsid w:val="00A42524"/>
    <w:rsid w:val="00A42B6C"/>
    <w:rsid w:val="00A44737"/>
    <w:rsid w:val="00A45E77"/>
    <w:rsid w:val="00A61DE2"/>
    <w:rsid w:val="00A61E64"/>
    <w:rsid w:val="00A6554B"/>
    <w:rsid w:val="00A6744B"/>
    <w:rsid w:val="00A74152"/>
    <w:rsid w:val="00A74F64"/>
    <w:rsid w:val="00A769EA"/>
    <w:rsid w:val="00A807ED"/>
    <w:rsid w:val="00A80EB9"/>
    <w:rsid w:val="00A8140E"/>
    <w:rsid w:val="00A819E3"/>
    <w:rsid w:val="00A919D3"/>
    <w:rsid w:val="00A91A98"/>
    <w:rsid w:val="00A95731"/>
    <w:rsid w:val="00A97C30"/>
    <w:rsid w:val="00AA6788"/>
    <w:rsid w:val="00AB1949"/>
    <w:rsid w:val="00AB441B"/>
    <w:rsid w:val="00AB5CD9"/>
    <w:rsid w:val="00AB5E06"/>
    <w:rsid w:val="00AB7912"/>
    <w:rsid w:val="00AC477A"/>
    <w:rsid w:val="00AD36DE"/>
    <w:rsid w:val="00AD388C"/>
    <w:rsid w:val="00AE1B19"/>
    <w:rsid w:val="00AE2AC4"/>
    <w:rsid w:val="00AE5F84"/>
    <w:rsid w:val="00AF247E"/>
    <w:rsid w:val="00AF360F"/>
    <w:rsid w:val="00AF4F8C"/>
    <w:rsid w:val="00AF5635"/>
    <w:rsid w:val="00AF5654"/>
    <w:rsid w:val="00AF7391"/>
    <w:rsid w:val="00B01DF3"/>
    <w:rsid w:val="00B04DD3"/>
    <w:rsid w:val="00B1030B"/>
    <w:rsid w:val="00B119DD"/>
    <w:rsid w:val="00B12C62"/>
    <w:rsid w:val="00B1304C"/>
    <w:rsid w:val="00B15742"/>
    <w:rsid w:val="00B1592F"/>
    <w:rsid w:val="00B1594F"/>
    <w:rsid w:val="00B2283A"/>
    <w:rsid w:val="00B23AA0"/>
    <w:rsid w:val="00B23C50"/>
    <w:rsid w:val="00B2464C"/>
    <w:rsid w:val="00B305F2"/>
    <w:rsid w:val="00B33B3F"/>
    <w:rsid w:val="00B346A6"/>
    <w:rsid w:val="00B37B8F"/>
    <w:rsid w:val="00B40C28"/>
    <w:rsid w:val="00B40E4A"/>
    <w:rsid w:val="00B459D9"/>
    <w:rsid w:val="00B45BE4"/>
    <w:rsid w:val="00B54895"/>
    <w:rsid w:val="00B55519"/>
    <w:rsid w:val="00B669D3"/>
    <w:rsid w:val="00B67DF9"/>
    <w:rsid w:val="00B718F0"/>
    <w:rsid w:val="00B720D7"/>
    <w:rsid w:val="00B77642"/>
    <w:rsid w:val="00B8622A"/>
    <w:rsid w:val="00B869B5"/>
    <w:rsid w:val="00B8758D"/>
    <w:rsid w:val="00B909E1"/>
    <w:rsid w:val="00B92158"/>
    <w:rsid w:val="00B94B67"/>
    <w:rsid w:val="00BA0C49"/>
    <w:rsid w:val="00BA1CB2"/>
    <w:rsid w:val="00BA1EE1"/>
    <w:rsid w:val="00BA4507"/>
    <w:rsid w:val="00BA473C"/>
    <w:rsid w:val="00BA6D88"/>
    <w:rsid w:val="00BA7C78"/>
    <w:rsid w:val="00BB182E"/>
    <w:rsid w:val="00BB62A7"/>
    <w:rsid w:val="00BB7C7F"/>
    <w:rsid w:val="00BC16F2"/>
    <w:rsid w:val="00BD62A6"/>
    <w:rsid w:val="00BD7727"/>
    <w:rsid w:val="00BE0A91"/>
    <w:rsid w:val="00BE1746"/>
    <w:rsid w:val="00BE211E"/>
    <w:rsid w:val="00BE22CF"/>
    <w:rsid w:val="00BE2A93"/>
    <w:rsid w:val="00BE5244"/>
    <w:rsid w:val="00BE5664"/>
    <w:rsid w:val="00BE60DB"/>
    <w:rsid w:val="00BF0051"/>
    <w:rsid w:val="00BF0DC9"/>
    <w:rsid w:val="00BF13A1"/>
    <w:rsid w:val="00BF702D"/>
    <w:rsid w:val="00C0099F"/>
    <w:rsid w:val="00C02D22"/>
    <w:rsid w:val="00C04870"/>
    <w:rsid w:val="00C06429"/>
    <w:rsid w:val="00C110D5"/>
    <w:rsid w:val="00C14521"/>
    <w:rsid w:val="00C14652"/>
    <w:rsid w:val="00C1623A"/>
    <w:rsid w:val="00C207A6"/>
    <w:rsid w:val="00C21998"/>
    <w:rsid w:val="00C252F0"/>
    <w:rsid w:val="00C2659D"/>
    <w:rsid w:val="00C341AE"/>
    <w:rsid w:val="00C362D2"/>
    <w:rsid w:val="00C36712"/>
    <w:rsid w:val="00C37628"/>
    <w:rsid w:val="00C40386"/>
    <w:rsid w:val="00C41F42"/>
    <w:rsid w:val="00C436C1"/>
    <w:rsid w:val="00C43BA3"/>
    <w:rsid w:val="00C43C52"/>
    <w:rsid w:val="00C44F87"/>
    <w:rsid w:val="00C46482"/>
    <w:rsid w:val="00C503CE"/>
    <w:rsid w:val="00C539BB"/>
    <w:rsid w:val="00C54916"/>
    <w:rsid w:val="00C55309"/>
    <w:rsid w:val="00C6543B"/>
    <w:rsid w:val="00C6681D"/>
    <w:rsid w:val="00C6704C"/>
    <w:rsid w:val="00C67D37"/>
    <w:rsid w:val="00C73B87"/>
    <w:rsid w:val="00C75729"/>
    <w:rsid w:val="00C843B8"/>
    <w:rsid w:val="00C85595"/>
    <w:rsid w:val="00C85775"/>
    <w:rsid w:val="00C863F1"/>
    <w:rsid w:val="00C87713"/>
    <w:rsid w:val="00C91E12"/>
    <w:rsid w:val="00C92641"/>
    <w:rsid w:val="00C9394B"/>
    <w:rsid w:val="00C96C8A"/>
    <w:rsid w:val="00C97862"/>
    <w:rsid w:val="00CA0230"/>
    <w:rsid w:val="00CA3C6D"/>
    <w:rsid w:val="00CA6CC2"/>
    <w:rsid w:val="00CA75EE"/>
    <w:rsid w:val="00CB2D32"/>
    <w:rsid w:val="00CB3C46"/>
    <w:rsid w:val="00CB5DEC"/>
    <w:rsid w:val="00CC153E"/>
    <w:rsid w:val="00CC4D83"/>
    <w:rsid w:val="00CC5F2A"/>
    <w:rsid w:val="00CC6507"/>
    <w:rsid w:val="00CC6D50"/>
    <w:rsid w:val="00CD01A4"/>
    <w:rsid w:val="00CD1870"/>
    <w:rsid w:val="00CE2349"/>
    <w:rsid w:val="00CE44B1"/>
    <w:rsid w:val="00CE496F"/>
    <w:rsid w:val="00CE7043"/>
    <w:rsid w:val="00D014C8"/>
    <w:rsid w:val="00D0192F"/>
    <w:rsid w:val="00D036E9"/>
    <w:rsid w:val="00D04313"/>
    <w:rsid w:val="00D05D73"/>
    <w:rsid w:val="00D07CE3"/>
    <w:rsid w:val="00D10C9F"/>
    <w:rsid w:val="00D10D93"/>
    <w:rsid w:val="00D127EA"/>
    <w:rsid w:val="00D14889"/>
    <w:rsid w:val="00D20D12"/>
    <w:rsid w:val="00D216BD"/>
    <w:rsid w:val="00D30150"/>
    <w:rsid w:val="00D346E5"/>
    <w:rsid w:val="00D40437"/>
    <w:rsid w:val="00D40E8C"/>
    <w:rsid w:val="00D53593"/>
    <w:rsid w:val="00D55A7B"/>
    <w:rsid w:val="00D5690F"/>
    <w:rsid w:val="00D64C25"/>
    <w:rsid w:val="00D65868"/>
    <w:rsid w:val="00D7007A"/>
    <w:rsid w:val="00D728E3"/>
    <w:rsid w:val="00D72AEB"/>
    <w:rsid w:val="00D72D8D"/>
    <w:rsid w:val="00D75F83"/>
    <w:rsid w:val="00D763FE"/>
    <w:rsid w:val="00D76D24"/>
    <w:rsid w:val="00D804F9"/>
    <w:rsid w:val="00D80F46"/>
    <w:rsid w:val="00D83722"/>
    <w:rsid w:val="00D84AD4"/>
    <w:rsid w:val="00D92E15"/>
    <w:rsid w:val="00D95589"/>
    <w:rsid w:val="00D96D31"/>
    <w:rsid w:val="00DA037B"/>
    <w:rsid w:val="00DA0CCB"/>
    <w:rsid w:val="00DA514C"/>
    <w:rsid w:val="00DB4669"/>
    <w:rsid w:val="00DB72B4"/>
    <w:rsid w:val="00DC06C1"/>
    <w:rsid w:val="00DC4CCA"/>
    <w:rsid w:val="00DC5B86"/>
    <w:rsid w:val="00DD1BEC"/>
    <w:rsid w:val="00DD3AD2"/>
    <w:rsid w:val="00DD51FD"/>
    <w:rsid w:val="00DD6C33"/>
    <w:rsid w:val="00DE3E26"/>
    <w:rsid w:val="00DE5812"/>
    <w:rsid w:val="00DE7878"/>
    <w:rsid w:val="00DE7F90"/>
    <w:rsid w:val="00DF37BA"/>
    <w:rsid w:val="00DF726A"/>
    <w:rsid w:val="00E03262"/>
    <w:rsid w:val="00E03694"/>
    <w:rsid w:val="00E04044"/>
    <w:rsid w:val="00E1379A"/>
    <w:rsid w:val="00E14134"/>
    <w:rsid w:val="00E15C26"/>
    <w:rsid w:val="00E173C3"/>
    <w:rsid w:val="00E2026D"/>
    <w:rsid w:val="00E309DB"/>
    <w:rsid w:val="00E31A03"/>
    <w:rsid w:val="00E346DF"/>
    <w:rsid w:val="00E35155"/>
    <w:rsid w:val="00E35F9B"/>
    <w:rsid w:val="00E3628D"/>
    <w:rsid w:val="00E37F16"/>
    <w:rsid w:val="00E37F57"/>
    <w:rsid w:val="00E436DA"/>
    <w:rsid w:val="00E446D1"/>
    <w:rsid w:val="00E5278E"/>
    <w:rsid w:val="00E543EA"/>
    <w:rsid w:val="00E56BE5"/>
    <w:rsid w:val="00E61F49"/>
    <w:rsid w:val="00E62693"/>
    <w:rsid w:val="00E627DF"/>
    <w:rsid w:val="00E642C5"/>
    <w:rsid w:val="00E65A9A"/>
    <w:rsid w:val="00E6759D"/>
    <w:rsid w:val="00E7036E"/>
    <w:rsid w:val="00E73C12"/>
    <w:rsid w:val="00E765E0"/>
    <w:rsid w:val="00E90F87"/>
    <w:rsid w:val="00E912A3"/>
    <w:rsid w:val="00E95600"/>
    <w:rsid w:val="00EA0E4C"/>
    <w:rsid w:val="00EA47CE"/>
    <w:rsid w:val="00EB00F4"/>
    <w:rsid w:val="00EB06DF"/>
    <w:rsid w:val="00EB0965"/>
    <w:rsid w:val="00EB18E5"/>
    <w:rsid w:val="00EB2BA2"/>
    <w:rsid w:val="00EB4A7C"/>
    <w:rsid w:val="00EB77D2"/>
    <w:rsid w:val="00EC1412"/>
    <w:rsid w:val="00EC3698"/>
    <w:rsid w:val="00EC4F52"/>
    <w:rsid w:val="00EC54BE"/>
    <w:rsid w:val="00ED1DC2"/>
    <w:rsid w:val="00ED4F1E"/>
    <w:rsid w:val="00ED4FF6"/>
    <w:rsid w:val="00ED6D05"/>
    <w:rsid w:val="00EE3F82"/>
    <w:rsid w:val="00EE5437"/>
    <w:rsid w:val="00EE5C7B"/>
    <w:rsid w:val="00EE7996"/>
    <w:rsid w:val="00EF4E1A"/>
    <w:rsid w:val="00EF6826"/>
    <w:rsid w:val="00F04210"/>
    <w:rsid w:val="00F06602"/>
    <w:rsid w:val="00F11331"/>
    <w:rsid w:val="00F11565"/>
    <w:rsid w:val="00F11C60"/>
    <w:rsid w:val="00F1313D"/>
    <w:rsid w:val="00F22603"/>
    <w:rsid w:val="00F23F4F"/>
    <w:rsid w:val="00F24414"/>
    <w:rsid w:val="00F24782"/>
    <w:rsid w:val="00F256B5"/>
    <w:rsid w:val="00F30188"/>
    <w:rsid w:val="00F30FFD"/>
    <w:rsid w:val="00F3378C"/>
    <w:rsid w:val="00F36A1B"/>
    <w:rsid w:val="00F36FE8"/>
    <w:rsid w:val="00F45E6B"/>
    <w:rsid w:val="00F47E79"/>
    <w:rsid w:val="00F5112E"/>
    <w:rsid w:val="00F54CAD"/>
    <w:rsid w:val="00F63E04"/>
    <w:rsid w:val="00F66F1F"/>
    <w:rsid w:val="00F72B6B"/>
    <w:rsid w:val="00F7634F"/>
    <w:rsid w:val="00F829C7"/>
    <w:rsid w:val="00F84504"/>
    <w:rsid w:val="00F877AF"/>
    <w:rsid w:val="00F91729"/>
    <w:rsid w:val="00F954EE"/>
    <w:rsid w:val="00FA0B89"/>
    <w:rsid w:val="00FA0D3F"/>
    <w:rsid w:val="00FA12FC"/>
    <w:rsid w:val="00FA2994"/>
    <w:rsid w:val="00FA4526"/>
    <w:rsid w:val="00FA4FEE"/>
    <w:rsid w:val="00FA5CEF"/>
    <w:rsid w:val="00FB00C6"/>
    <w:rsid w:val="00FB2F48"/>
    <w:rsid w:val="00FB4A7D"/>
    <w:rsid w:val="00FC27FE"/>
    <w:rsid w:val="00FC42FA"/>
    <w:rsid w:val="00FC4781"/>
    <w:rsid w:val="00FC66C4"/>
    <w:rsid w:val="00FD189B"/>
    <w:rsid w:val="00FD57D6"/>
    <w:rsid w:val="00FE114A"/>
    <w:rsid w:val="00FE3018"/>
    <w:rsid w:val="00FE4650"/>
    <w:rsid w:val="00FF4423"/>
    <w:rsid w:val="12521B01"/>
    <w:rsid w:val="4C8A0CE6"/>
    <w:rsid w:val="77809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637F7DBB"/>
  <w15:chartTrackingRefBased/>
  <w15:docId w15:val="{102A7430-0814-4BA9-BC09-5F4CB3F816A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SimSu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  <w:rPr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tabs>
        <w:tab w:val="num" w:pos="432"/>
      </w:tabs>
      <w:ind w:left="432" w:hanging="432"/>
      <w:jc w:val="center"/>
      <w:outlineLvl w:val="0"/>
    </w:pPr>
    <w:rPr>
      <w:rFonts w:ascii="Arial Narrow" w:hAnsi="Arial Narrow" w:cs="Arial Narrow"/>
      <w:b/>
    </w:rPr>
  </w:style>
  <w:style w:type="paragraph" w:styleId="Ttulo2">
    <w:name w:val="heading 2"/>
    <w:basedOn w:val="Normal"/>
    <w:next w:val="Normal"/>
    <w:qFormat/>
    <w:pPr>
      <w:keepNext/>
      <w:tabs>
        <w:tab w:val="num" w:pos="576"/>
      </w:tabs>
      <w:ind w:left="705"/>
      <w:jc w:val="both"/>
      <w:outlineLvl w:val="1"/>
    </w:pPr>
    <w:rPr>
      <w:rFonts w:ascii="Arial Narrow" w:hAnsi="Arial Narrow" w:cs="Arial Narrow"/>
      <w:b/>
      <w:sz w:val="22"/>
    </w:rPr>
  </w:style>
  <w:style w:type="paragraph" w:styleId="Ttulo3">
    <w:name w:val="heading 3"/>
    <w:basedOn w:val="Normal"/>
    <w:next w:val="Normal"/>
    <w:qFormat/>
    <w:pPr>
      <w:keepNext/>
      <w:tabs>
        <w:tab w:val="num" w:pos="720"/>
      </w:tabs>
      <w:ind w:left="720" w:hanging="720"/>
      <w:jc w:val="center"/>
      <w:outlineLvl w:val="2"/>
    </w:pPr>
    <w:rPr>
      <w:rFonts w:ascii="Arial Narrow" w:hAnsi="Arial Narrow" w:cs="Arial Narrow"/>
      <w:b/>
      <w:sz w:val="22"/>
    </w:rPr>
  </w:style>
  <w:style w:type="paragraph" w:styleId="Ttulo4">
    <w:name w:val="heading 4"/>
    <w:basedOn w:val="Normal"/>
    <w:next w:val="Normal"/>
    <w:qFormat/>
    <w:pPr>
      <w:keepNext/>
      <w:tabs>
        <w:tab w:val="left" w:pos="709"/>
        <w:tab w:val="left" w:pos="851"/>
        <w:tab w:val="left" w:pos="993"/>
        <w:tab w:val="left" w:pos="1276"/>
      </w:tabs>
      <w:ind w:left="864" w:hanging="864"/>
      <w:jc w:val="center"/>
      <w:outlineLvl w:val="3"/>
    </w:pPr>
    <w:rPr>
      <w:rFonts w:ascii="Arial Narrow" w:hAnsi="Arial Narrow" w:cs="Arial Narrow"/>
      <w:b/>
      <w:i/>
      <w:sz w:val="22"/>
    </w:rPr>
  </w:style>
  <w:style w:type="paragraph" w:styleId="Ttulo5">
    <w:name w:val="heading 5"/>
    <w:basedOn w:val="Normal"/>
    <w:next w:val="Normal"/>
    <w:qFormat/>
    <w:pPr>
      <w:keepNext/>
      <w:tabs>
        <w:tab w:val="num" w:pos="1008"/>
      </w:tabs>
      <w:ind w:left="1008" w:hanging="1008"/>
      <w:jc w:val="center"/>
      <w:outlineLvl w:val="4"/>
    </w:pPr>
    <w:rPr>
      <w:rFonts w:ascii="Arial Narrow" w:hAnsi="Arial Narrow" w:cs="Arial Narrow"/>
      <w:b/>
      <w:sz w:val="28"/>
    </w:rPr>
  </w:style>
  <w:style w:type="paragraph" w:styleId="Ttulo6">
    <w:name w:val="heading 6"/>
    <w:basedOn w:val="Normal"/>
    <w:next w:val="Normal"/>
    <w:qFormat/>
    <w:pPr>
      <w:keepNext/>
      <w:tabs>
        <w:tab w:val="num" w:pos="1152"/>
      </w:tabs>
      <w:ind w:left="1152" w:hanging="1152"/>
      <w:jc w:val="both"/>
      <w:outlineLvl w:val="5"/>
    </w:pPr>
    <w:rPr>
      <w:rFonts w:ascii="Arial Narrow" w:hAnsi="Arial Narrow" w:cs="Arial Narrow"/>
      <w:b/>
      <w:i/>
      <w:sz w:val="20"/>
    </w:rPr>
  </w:style>
  <w:style w:type="character" w:styleId="Fontepargpadro" w:default="1">
    <w:name w:val="Default Paragraph Font"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WW8Num1z0" w:customStyle="1">
    <w:name w:val="WW8Num1z0"/>
    <w:rPr>
      <w:rFonts w:ascii="Symbol" w:hAnsi="Symbol" w:cs="Times New Roman"/>
    </w:rPr>
  </w:style>
  <w:style w:type="character" w:styleId="WW8Num2z0" w:customStyle="1">
    <w:name w:val="WW8Num2z0"/>
    <w:rPr>
      <w:rFonts w:ascii="Symbol" w:hAnsi="Symbol" w:cs="Times New Roman"/>
    </w:rPr>
  </w:style>
  <w:style w:type="character" w:styleId="WW8Num3z0" w:customStyle="1">
    <w:name w:val="WW8Num3z0"/>
    <w:rPr>
      <w:rFonts w:ascii="Symbol" w:hAnsi="Symbol" w:cs="Times New Roman"/>
    </w:rPr>
  </w:style>
  <w:style w:type="character" w:styleId="WW8Num4z0" w:customStyle="1">
    <w:name w:val="WW8Num4z0"/>
    <w:rPr>
      <w:rFonts w:ascii="Symbol" w:hAnsi="Symbol" w:cs="Times New Roman"/>
    </w:rPr>
  </w:style>
  <w:style w:type="character" w:styleId="WW8Num5z0" w:customStyle="1">
    <w:name w:val="WW8Num5z0"/>
    <w:rPr>
      <w:rFonts w:ascii="Symbol" w:hAnsi="Symbol" w:cs="Times New Roman"/>
    </w:rPr>
  </w:style>
  <w:style w:type="character" w:styleId="WW8Num6z0" w:customStyle="1">
    <w:name w:val="WW8Num6z0"/>
    <w:rPr>
      <w:rFonts w:ascii="Symbol" w:hAnsi="Symbol" w:cs="Times New Roman"/>
    </w:rPr>
  </w:style>
  <w:style w:type="character" w:styleId="WW8Num8z0" w:customStyle="1">
    <w:name w:val="WW8Num8z0"/>
    <w:rPr>
      <w:rFonts w:ascii="Symbol" w:hAnsi="Symbol" w:cs="Times New Roman"/>
    </w:rPr>
  </w:style>
  <w:style w:type="character" w:styleId="WW8Num9z0" w:customStyle="1">
    <w:name w:val="WW8Num9z0"/>
    <w:rPr>
      <w:rFonts w:ascii="Symbol" w:hAnsi="Symbol" w:cs="Times New Roman"/>
    </w:rPr>
  </w:style>
  <w:style w:type="character" w:styleId="WW8Num11z0" w:customStyle="1">
    <w:name w:val="WW8Num11z0"/>
    <w:rPr>
      <w:rFonts w:ascii="Symbol" w:hAnsi="Symbol" w:cs="Times New Roman"/>
    </w:rPr>
  </w:style>
  <w:style w:type="character" w:styleId="WW8Num12z0" w:customStyle="1">
    <w:name w:val="WW8Num12z0"/>
    <w:rPr>
      <w:b/>
    </w:rPr>
  </w:style>
  <w:style w:type="character" w:styleId="WW8Num13z0" w:customStyle="1">
    <w:name w:val="WW8Num13z0"/>
    <w:rPr>
      <w:b/>
    </w:rPr>
  </w:style>
  <w:style w:type="character" w:styleId="WW8Num15z0" w:customStyle="1">
    <w:name w:val="WW8Num15z0"/>
    <w:rPr>
      <w:color w:val="FF0000"/>
    </w:rPr>
  </w:style>
  <w:style w:type="character" w:styleId="WW8Num17z0" w:customStyle="1">
    <w:name w:val="WW8Num17z0"/>
    <w:rPr>
      <w:rFonts w:ascii="Symbol" w:hAnsi="Symbol" w:cs="Symbol"/>
    </w:rPr>
  </w:style>
  <w:style w:type="character" w:styleId="WW8Num17z1" w:customStyle="1">
    <w:name w:val="WW8Num17z1"/>
    <w:rPr>
      <w:rFonts w:ascii="Courier New" w:hAnsi="Courier New" w:cs="Courier New"/>
    </w:rPr>
  </w:style>
  <w:style w:type="character" w:styleId="WW8Num17z2" w:customStyle="1">
    <w:name w:val="WW8Num17z2"/>
    <w:rPr>
      <w:rFonts w:ascii="Wingdings" w:hAnsi="Wingdings" w:cs="Wingdings"/>
    </w:rPr>
  </w:style>
  <w:style w:type="character" w:styleId="WW8Num18z0" w:customStyle="1">
    <w:name w:val="WW8Num18z0"/>
    <w:rPr>
      <w:b/>
    </w:rPr>
  </w:style>
  <w:style w:type="character" w:styleId="WW8Num20z0" w:customStyle="1">
    <w:name w:val="WW8Num20z0"/>
    <w:rPr>
      <w:rFonts w:ascii="Symbol" w:hAnsi="Symbol" w:eastAsia="Times New Roman" w:cs="Times New Roman"/>
    </w:rPr>
  </w:style>
  <w:style w:type="character" w:styleId="WW8Num20z1" w:customStyle="1">
    <w:name w:val="WW8Num20z1"/>
    <w:rPr>
      <w:rFonts w:ascii="Courier New" w:hAnsi="Courier New" w:cs="Courier New"/>
    </w:rPr>
  </w:style>
  <w:style w:type="character" w:styleId="WW8Num20z2" w:customStyle="1">
    <w:name w:val="WW8Num20z2"/>
    <w:rPr>
      <w:rFonts w:ascii="Wingdings" w:hAnsi="Wingdings" w:cs="Wingdings"/>
    </w:rPr>
  </w:style>
  <w:style w:type="character" w:styleId="WW8Num20z3" w:customStyle="1">
    <w:name w:val="WW8Num20z3"/>
    <w:rPr>
      <w:rFonts w:ascii="Symbol" w:hAnsi="Symbol" w:cs="Symbol"/>
    </w:rPr>
  </w:style>
  <w:style w:type="character" w:styleId="WW8Num21z0" w:customStyle="1">
    <w:name w:val="WW8Num21z0"/>
    <w:rPr>
      <w:rFonts w:ascii="Symbol" w:hAnsi="Symbol" w:eastAsia="Times New Roman" w:cs="Times New Roman"/>
    </w:rPr>
  </w:style>
  <w:style w:type="character" w:styleId="WW8Num21z1" w:customStyle="1">
    <w:name w:val="WW8Num21z1"/>
    <w:rPr>
      <w:rFonts w:ascii="Courier New" w:hAnsi="Courier New" w:cs="Courier New"/>
    </w:rPr>
  </w:style>
  <w:style w:type="character" w:styleId="WW8Num21z2" w:customStyle="1">
    <w:name w:val="WW8Num21z2"/>
    <w:rPr>
      <w:rFonts w:ascii="Wingdings" w:hAnsi="Wingdings" w:cs="Wingdings"/>
    </w:rPr>
  </w:style>
  <w:style w:type="character" w:styleId="WW8Num21z3" w:customStyle="1">
    <w:name w:val="WW8Num21z3"/>
    <w:rPr>
      <w:rFonts w:ascii="Symbol" w:hAnsi="Symbol" w:cs="Symbol"/>
    </w:rPr>
  </w:style>
  <w:style w:type="character" w:styleId="WW8Num22z0" w:customStyle="1">
    <w:name w:val="WW8Num22z0"/>
    <w:rPr>
      <w:rFonts w:ascii="Symbol" w:hAnsi="Symbol" w:eastAsia="Times New Roman" w:cs="Times New Roman"/>
    </w:rPr>
  </w:style>
  <w:style w:type="character" w:styleId="WW8Num22z1" w:customStyle="1">
    <w:name w:val="WW8Num22z1"/>
    <w:rPr>
      <w:rFonts w:ascii="Courier New" w:hAnsi="Courier New" w:cs="Courier New"/>
    </w:rPr>
  </w:style>
  <w:style w:type="character" w:styleId="WW8Num22z2" w:customStyle="1">
    <w:name w:val="WW8Num22z2"/>
    <w:rPr>
      <w:rFonts w:ascii="Wingdings" w:hAnsi="Wingdings" w:cs="Wingdings"/>
    </w:rPr>
  </w:style>
  <w:style w:type="character" w:styleId="WW8Num22z3" w:customStyle="1">
    <w:name w:val="WW8Num22z3"/>
    <w:rPr>
      <w:rFonts w:ascii="Symbol" w:hAnsi="Symbol" w:cs="Symbol"/>
    </w:rPr>
  </w:style>
  <w:style w:type="character" w:styleId="WW8Num24z0" w:customStyle="1">
    <w:name w:val="WW8Num24z0"/>
    <w:rPr>
      <w:rFonts w:ascii="Symbol" w:hAnsi="Symbol" w:eastAsia="Times New Roman" w:cs="Times New Roman"/>
      <w:b/>
    </w:rPr>
  </w:style>
  <w:style w:type="character" w:styleId="WW8Num24z1" w:customStyle="1">
    <w:name w:val="WW8Num24z1"/>
    <w:rPr>
      <w:rFonts w:ascii="Courier New" w:hAnsi="Courier New" w:cs="Courier New"/>
    </w:rPr>
  </w:style>
  <w:style w:type="character" w:styleId="WW8Num24z2" w:customStyle="1">
    <w:name w:val="WW8Num24z2"/>
    <w:rPr>
      <w:rFonts w:ascii="Wingdings" w:hAnsi="Wingdings" w:cs="Wingdings"/>
    </w:rPr>
  </w:style>
  <w:style w:type="character" w:styleId="WW8Num24z3" w:customStyle="1">
    <w:name w:val="WW8Num24z3"/>
    <w:rPr>
      <w:rFonts w:ascii="Symbol" w:hAnsi="Symbol" w:cs="Symbol"/>
    </w:rPr>
  </w:style>
  <w:style w:type="character" w:styleId="WW8Num25z0" w:customStyle="1">
    <w:name w:val="WW8Num25z0"/>
    <w:rPr>
      <w:rFonts w:ascii="Symbol" w:hAnsi="Symbol" w:cs="Symbol"/>
    </w:rPr>
  </w:style>
  <w:style w:type="character" w:styleId="WW8Num25z1" w:customStyle="1">
    <w:name w:val="WW8Num25z1"/>
    <w:rPr>
      <w:rFonts w:ascii="Courier New" w:hAnsi="Courier New" w:cs="Courier New"/>
    </w:rPr>
  </w:style>
  <w:style w:type="character" w:styleId="WW8Num25z2" w:customStyle="1">
    <w:name w:val="WW8Num25z2"/>
    <w:rPr>
      <w:rFonts w:ascii="Wingdings" w:hAnsi="Wingdings" w:cs="Wingdings"/>
    </w:rPr>
  </w:style>
  <w:style w:type="character" w:styleId="WW8Num27z0" w:customStyle="1">
    <w:name w:val="WW8Num27z0"/>
    <w:rPr>
      <w:rFonts w:ascii="Symbol" w:hAnsi="Symbol" w:cs="Symbol"/>
    </w:rPr>
  </w:style>
  <w:style w:type="character" w:styleId="WW8Num27z1" w:customStyle="1">
    <w:name w:val="WW8Num27z1"/>
    <w:rPr>
      <w:rFonts w:ascii="Courier New" w:hAnsi="Courier New" w:cs="Courier New"/>
    </w:rPr>
  </w:style>
  <w:style w:type="character" w:styleId="WW8Num27z2" w:customStyle="1">
    <w:name w:val="WW8Num27z2"/>
    <w:rPr>
      <w:rFonts w:ascii="Wingdings" w:hAnsi="Wingdings" w:cs="Wingdings"/>
    </w:rPr>
  </w:style>
  <w:style w:type="character" w:styleId="WW8Num28z0" w:customStyle="1">
    <w:name w:val="WW8Num28z0"/>
    <w:rPr>
      <w:rFonts w:ascii="Symbol" w:hAnsi="Symbol" w:eastAsia="Times New Roman" w:cs="Times New Roman"/>
    </w:rPr>
  </w:style>
  <w:style w:type="character" w:styleId="WW8Num28z1" w:customStyle="1">
    <w:name w:val="WW8Num28z1"/>
    <w:rPr>
      <w:rFonts w:ascii="Courier New" w:hAnsi="Courier New" w:cs="Courier New"/>
    </w:rPr>
  </w:style>
  <w:style w:type="character" w:styleId="WW8Num28z2" w:customStyle="1">
    <w:name w:val="WW8Num28z2"/>
    <w:rPr>
      <w:rFonts w:ascii="Wingdings" w:hAnsi="Wingdings" w:cs="Wingdings"/>
    </w:rPr>
  </w:style>
  <w:style w:type="character" w:styleId="WW8Num28z3" w:customStyle="1">
    <w:name w:val="WW8Num28z3"/>
    <w:rPr>
      <w:rFonts w:ascii="Symbol" w:hAnsi="Symbol" w:cs="Symbol"/>
    </w:rPr>
  </w:style>
  <w:style w:type="character" w:styleId="WW8Num29z0" w:customStyle="1">
    <w:name w:val="WW8Num29z0"/>
    <w:rPr>
      <w:rFonts w:ascii="Symbol" w:hAnsi="Symbol" w:eastAsia="Times New Roman" w:cs="Times New Roman"/>
    </w:rPr>
  </w:style>
  <w:style w:type="character" w:styleId="WW8Num29z1" w:customStyle="1">
    <w:name w:val="WW8Num29z1"/>
    <w:rPr>
      <w:rFonts w:ascii="Courier New" w:hAnsi="Courier New" w:cs="Courier New"/>
    </w:rPr>
  </w:style>
  <w:style w:type="character" w:styleId="WW8Num29z2" w:customStyle="1">
    <w:name w:val="WW8Num29z2"/>
    <w:rPr>
      <w:rFonts w:ascii="Wingdings" w:hAnsi="Wingdings" w:cs="Wingdings"/>
    </w:rPr>
  </w:style>
  <w:style w:type="character" w:styleId="WW8Num29z3" w:customStyle="1">
    <w:name w:val="WW8Num29z3"/>
    <w:rPr>
      <w:rFonts w:ascii="Symbol" w:hAnsi="Symbol" w:cs="Symbol"/>
    </w:rPr>
  </w:style>
  <w:style w:type="character" w:styleId="WW8Num30z0" w:customStyle="1">
    <w:name w:val="WW8Num30z0"/>
    <w:rPr>
      <w:rFonts w:ascii="Symbol" w:hAnsi="Symbol" w:cs="Symbol"/>
    </w:rPr>
  </w:style>
  <w:style w:type="character" w:styleId="WW8Num30z1" w:customStyle="1">
    <w:name w:val="WW8Num30z1"/>
    <w:rPr>
      <w:rFonts w:ascii="Courier New" w:hAnsi="Courier New" w:cs="Courier New"/>
    </w:rPr>
  </w:style>
  <w:style w:type="character" w:styleId="WW8Num30z2" w:customStyle="1">
    <w:name w:val="WW8Num30z2"/>
    <w:rPr>
      <w:rFonts w:ascii="Wingdings" w:hAnsi="Wingdings" w:cs="Wingdings"/>
    </w:rPr>
  </w:style>
  <w:style w:type="character" w:styleId="WW8Num31z0" w:customStyle="1">
    <w:name w:val="WW8Num31z0"/>
    <w:rPr>
      <w:rFonts w:ascii="Symbol" w:hAnsi="Symbol" w:cs="Symbol"/>
    </w:rPr>
  </w:style>
  <w:style w:type="character" w:styleId="WW8Num31z1" w:customStyle="1">
    <w:name w:val="WW8Num31z1"/>
    <w:rPr>
      <w:rFonts w:ascii="Courier New" w:hAnsi="Courier New" w:cs="Courier New"/>
    </w:rPr>
  </w:style>
  <w:style w:type="character" w:styleId="WW8Num31z2" w:customStyle="1">
    <w:name w:val="WW8Num31z2"/>
    <w:rPr>
      <w:rFonts w:ascii="Wingdings" w:hAnsi="Wingdings" w:cs="Wingdings"/>
    </w:rPr>
  </w:style>
  <w:style w:type="character" w:styleId="WW8Num33z0" w:customStyle="1">
    <w:name w:val="WW8Num33z0"/>
    <w:rPr>
      <w:rFonts w:ascii="Symbol" w:hAnsi="Symbol" w:cs="Symbol"/>
    </w:rPr>
  </w:style>
  <w:style w:type="character" w:styleId="WW8Num33z1" w:customStyle="1">
    <w:name w:val="WW8Num33z1"/>
    <w:rPr>
      <w:rFonts w:ascii="Courier New" w:hAnsi="Courier New" w:cs="Courier New"/>
    </w:rPr>
  </w:style>
  <w:style w:type="character" w:styleId="WW8Num33z2" w:customStyle="1">
    <w:name w:val="WW8Num33z2"/>
    <w:rPr>
      <w:rFonts w:ascii="Wingdings" w:hAnsi="Wingdings" w:cs="Wingdings"/>
    </w:rPr>
  </w:style>
  <w:style w:type="character" w:styleId="WW8Num34z0" w:customStyle="1">
    <w:name w:val="WW8Num34z0"/>
    <w:rPr>
      <w:rFonts w:ascii="Symbol" w:hAnsi="Symbol" w:cs="Symbol"/>
    </w:rPr>
  </w:style>
  <w:style w:type="character" w:styleId="WW8Num34z1" w:customStyle="1">
    <w:name w:val="WW8Num34z1"/>
    <w:rPr>
      <w:rFonts w:ascii="Courier New" w:hAnsi="Courier New" w:cs="Courier New"/>
    </w:rPr>
  </w:style>
  <w:style w:type="character" w:styleId="WW8Num34z2" w:customStyle="1">
    <w:name w:val="WW8Num34z2"/>
    <w:rPr>
      <w:rFonts w:ascii="Wingdings" w:hAnsi="Wingdings" w:cs="Wingdings"/>
    </w:rPr>
  </w:style>
  <w:style w:type="character" w:styleId="WW8Num36z0" w:customStyle="1">
    <w:name w:val="WW8Num36z0"/>
    <w:rPr>
      <w:rFonts w:ascii="Symbol" w:hAnsi="Symbol" w:eastAsia="Calibri" w:cs="Times New Roman"/>
    </w:rPr>
  </w:style>
  <w:style w:type="character" w:styleId="WW8Num36z1" w:customStyle="1">
    <w:name w:val="WW8Num36z1"/>
    <w:rPr>
      <w:rFonts w:ascii="Courier New" w:hAnsi="Courier New" w:cs="Courier New"/>
    </w:rPr>
  </w:style>
  <w:style w:type="character" w:styleId="WW8Num36z2" w:customStyle="1">
    <w:name w:val="WW8Num36z2"/>
    <w:rPr>
      <w:rFonts w:ascii="Wingdings" w:hAnsi="Wingdings" w:cs="Wingdings"/>
    </w:rPr>
  </w:style>
  <w:style w:type="character" w:styleId="WW8Num36z3" w:customStyle="1">
    <w:name w:val="WW8Num36z3"/>
    <w:rPr>
      <w:rFonts w:ascii="Symbol" w:hAnsi="Symbol" w:cs="Symbol"/>
    </w:rPr>
  </w:style>
  <w:style w:type="character" w:styleId="WW8Num38z0" w:customStyle="1">
    <w:name w:val="WW8Num38z0"/>
    <w:rPr>
      <w:rFonts w:ascii="Symbol" w:hAnsi="Symbol" w:eastAsia="Calibri" w:cs="Times New Roman"/>
    </w:rPr>
  </w:style>
  <w:style w:type="character" w:styleId="WW8Num38z1" w:customStyle="1">
    <w:name w:val="WW8Num38z1"/>
    <w:rPr>
      <w:rFonts w:ascii="Courier New" w:hAnsi="Courier New" w:cs="Courier New"/>
    </w:rPr>
  </w:style>
  <w:style w:type="character" w:styleId="WW8Num38z2" w:customStyle="1">
    <w:name w:val="WW8Num38z2"/>
    <w:rPr>
      <w:rFonts w:ascii="Wingdings" w:hAnsi="Wingdings" w:cs="Wingdings"/>
    </w:rPr>
  </w:style>
  <w:style w:type="character" w:styleId="WW8Num38z3" w:customStyle="1">
    <w:name w:val="WW8Num38z3"/>
    <w:rPr>
      <w:rFonts w:ascii="Symbol" w:hAnsi="Symbol" w:cs="Symbol"/>
    </w:rPr>
  </w:style>
  <w:style w:type="character" w:styleId="Fontepargpadro1" w:customStyle="1">
    <w:name w:val="Fonte parág. padrão1"/>
  </w:style>
  <w:style w:type="character" w:styleId="Forte">
    <w:name w:val="Strong"/>
    <w:qFormat/>
    <w:rPr>
      <w:b/>
    </w:rPr>
  </w:style>
  <w:style w:type="character" w:styleId="nfase">
    <w:name w:val="Emphasis"/>
    <w:uiPriority w:val="20"/>
    <w:qFormat/>
    <w:rPr>
      <w:i/>
    </w:rPr>
  </w:style>
  <w:style w:type="character" w:styleId="texto11cinza6666661" w:customStyle="1">
    <w:name w:val="texto11cinza6666661"/>
    <w:rPr>
      <w:rFonts w:ascii="Verdana" w:hAnsi="Verdana" w:cs="Verdana"/>
      <w:strike w:val="0"/>
      <w:dstrike w:val="0"/>
      <w:color w:val="666666"/>
      <w:sz w:val="13"/>
      <w:szCs w:val="13"/>
      <w:u w:val="none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RefernciaSutil">
    <w:name w:val="Subtle Reference"/>
    <w:qFormat/>
    <w:rPr>
      <w:smallCaps/>
      <w:color w:val="C0504D"/>
      <w:u w:val="single"/>
    </w:rPr>
  </w:style>
  <w:style w:type="character" w:styleId="Corpodetexto3Char" w:customStyle="1">
    <w:name w:val="Corpo de texto 3 Char"/>
    <w:rPr>
      <w:rFonts w:ascii="Arial Narrow" w:hAnsi="Arial Narrow" w:cs="Arial Narrow"/>
      <w:b/>
      <w:sz w:val="22"/>
    </w:rPr>
  </w:style>
  <w:style w:type="character" w:styleId="TtuloChar" w:customStyle="1">
    <w:name w:val="Título Char"/>
    <w:rPr>
      <w:rFonts w:ascii="Arial Narrow" w:hAnsi="Arial Narrow" w:cs="Arial Narrow"/>
      <w:b/>
      <w:sz w:val="22"/>
    </w:rPr>
  </w:style>
  <w:style w:type="character" w:styleId="texto" w:customStyle="1">
    <w:name w:val="texto"/>
    <w:basedOn w:val="Fontepargpadro1"/>
  </w:style>
  <w:style w:type="character" w:styleId="Ttulo1Char" w:customStyle="1">
    <w:name w:val="Título 1 Char"/>
    <w:rPr>
      <w:rFonts w:ascii="Arial Narrow" w:hAnsi="Arial Narrow" w:cs="Arial Narrow"/>
      <w:b/>
      <w:sz w:val="24"/>
    </w:rPr>
  </w:style>
  <w:style w:type="character" w:styleId="CorpodetextoChar" w:customStyle="1">
    <w:name w:val="Corpo de texto Char"/>
    <w:rPr>
      <w:sz w:val="24"/>
    </w:rPr>
  </w:style>
  <w:style w:type="paragraph" w:styleId="Ttulo10" w:customStyle="1">
    <w:name w:val="Título1"/>
    <w:basedOn w:val="Normal"/>
    <w:next w:val="Corpodetexto"/>
    <w:pPr>
      <w:jc w:val="center"/>
    </w:pPr>
    <w:rPr>
      <w:rFonts w:ascii="Arial Narrow" w:hAnsi="Arial Narrow" w:cs="Arial Narrow"/>
      <w:b/>
      <w:sz w:val="22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next w:val="Normal"/>
    <w:qFormat/>
    <w:pPr>
      <w:jc w:val="center"/>
    </w:pPr>
    <w:rPr>
      <w:rFonts w:ascii="Arial Narrow" w:hAnsi="Arial Narrow" w:cs="Arial Narrow"/>
      <w:b/>
      <w:sz w:val="22"/>
    </w:rPr>
  </w:style>
  <w:style w:type="paragraph" w:styleId="ndice" w:customStyle="1">
    <w:name w:val="Índice"/>
    <w:basedOn w:val="Normal"/>
    <w:pPr>
      <w:suppressLineNumbers/>
    </w:pPr>
    <w:rPr>
      <w:rFonts w:cs="Mangal"/>
    </w:rPr>
  </w:style>
  <w:style w:type="paragraph" w:styleId="H1" w:customStyle="1">
    <w:name w:val="H1"/>
    <w:basedOn w:val="Normal"/>
    <w:next w:val="Normal"/>
    <w:pPr>
      <w:keepNext/>
      <w:spacing w:before="100" w:after="100"/>
    </w:pPr>
    <w:rPr>
      <w:b/>
      <w:kern w:val="1"/>
      <w:sz w:val="48"/>
    </w:rPr>
  </w:style>
  <w:style w:type="paragraph" w:styleId="Corpodetexto21" w:customStyle="1">
    <w:name w:val="Corpo de texto 21"/>
    <w:basedOn w:val="Normal"/>
    <w:pPr>
      <w:jc w:val="both"/>
    </w:pPr>
    <w:rPr>
      <w:b/>
    </w:rPr>
  </w:style>
  <w:style w:type="paragraph" w:styleId="Corpodetexto31" w:customStyle="1">
    <w:name w:val="Corpo de texto 31"/>
    <w:basedOn w:val="Normal"/>
    <w:rPr>
      <w:rFonts w:ascii="Arial Narrow" w:hAnsi="Arial Narrow" w:cs="Arial Narrow"/>
      <w:b/>
      <w:sz w:val="22"/>
    </w:rPr>
  </w:style>
  <w:style w:type="paragraph" w:styleId="Recuodecorpodetexto">
    <w:name w:val="Body Text Indent"/>
    <w:basedOn w:val="Normal"/>
    <w:pPr>
      <w:ind w:right="62" w:firstLine="567"/>
      <w:jc w:val="both"/>
    </w:pPr>
    <w:rPr>
      <w:rFonts w:ascii="Arial Narrow" w:hAnsi="Arial Narrow" w:cs="Arial Narrow"/>
      <w:sz w:val="22"/>
    </w:rPr>
  </w:style>
  <w:style w:type="paragraph" w:styleId="Recuodecorpodetexto21" w:customStyle="1">
    <w:name w:val="Recuo de corpo de texto 21"/>
    <w:basedOn w:val="Normal"/>
    <w:pPr>
      <w:ind w:firstLine="708"/>
      <w:jc w:val="both"/>
    </w:pPr>
    <w:rPr>
      <w:rFonts w:ascii="Arial Narrow" w:hAnsi="Arial Narrow" w:cs="Arial Narrow"/>
      <w:sz w:val="22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rFonts w:ascii="Arial Narrow" w:hAnsi="Arial Narrow" w:cs="Arial Narrow"/>
      <w:sz w:val="22"/>
    </w:rPr>
  </w:style>
  <w:style w:type="paragraph" w:styleId="H3" w:customStyle="1">
    <w:name w:val="H3"/>
    <w:basedOn w:val="Normal"/>
    <w:next w:val="Normal"/>
    <w:pPr>
      <w:keepNext/>
      <w:spacing w:before="100" w:after="100"/>
    </w:pPr>
    <w:rPr>
      <w:b/>
      <w:sz w:val="28"/>
    </w:rPr>
  </w:style>
  <w:style w:type="paragraph" w:styleId="Commarcadores1" w:customStyle="1">
    <w:name w:val="Com marcadores1"/>
    <w:basedOn w:val="Normal"/>
    <w:pPr>
      <w:jc w:val="center"/>
    </w:pPr>
    <w:rPr>
      <w:rFonts w:ascii="Arial Narrow" w:hAnsi="Arial Narrow" w:cs="Arial Narrow"/>
      <w:b/>
      <w:i/>
      <w:sz w:val="22"/>
    </w:rPr>
  </w:style>
  <w:style w:type="paragraph" w:styleId="Recuodecorpodetexto31" w:customStyle="1">
    <w:name w:val="Recuo de corpo de texto 31"/>
    <w:basedOn w:val="Normal"/>
    <w:pPr>
      <w:ind w:firstLine="360"/>
      <w:jc w:val="both"/>
    </w:pPr>
    <w:rPr>
      <w:rFonts w:ascii="Arial Narrow" w:hAnsi="Arial Narrow" w:cs="Arial Narrow"/>
      <w:sz w:val="22"/>
    </w:rPr>
  </w:style>
  <w:style w:type="paragraph" w:styleId="Corpodotexto" w:customStyle="1">
    <w:name w:val="Corpo do texto"/>
    <w:uiPriority w:val="99"/>
    <w:pPr>
      <w:suppressAutoHyphens/>
      <w:autoSpaceDE w:val="0"/>
      <w:ind w:firstLine="480"/>
    </w:pPr>
    <w:rPr>
      <w:color w:val="000000"/>
      <w:sz w:val="24"/>
      <w:szCs w:val="24"/>
      <w:lang w:eastAsia="zh-CN"/>
    </w:rPr>
  </w:style>
  <w:style w:type="paragraph" w:styleId="Citaodetexto" w:customStyle="1">
    <w:name w:val="Citação de texto"/>
    <w:basedOn w:val="Corpodotexto"/>
    <w:pPr>
      <w:tabs>
        <w:tab w:val="left" w:pos="240"/>
      </w:tabs>
      <w:spacing w:before="113" w:after="113"/>
      <w:ind w:left="1134" w:right="1134" w:firstLine="0"/>
    </w:pPr>
    <w:rPr>
      <w:b/>
      <w:bCs/>
      <w:i/>
      <w:iCs/>
      <w:color w:val="auto"/>
    </w:rPr>
  </w:style>
  <w:style w:type="paragraph" w:styleId="Subttulo1" w:customStyle="1">
    <w:name w:val="Subtítulo 1"/>
    <w:basedOn w:val="Ttulo10"/>
    <w:uiPriority w:val="99"/>
    <w:pPr>
      <w:autoSpaceDE w:val="0"/>
      <w:jc w:val="left"/>
    </w:pPr>
    <w:rPr>
      <w:rFonts w:ascii="Times New Roman" w:hAnsi="Times New Roman" w:cs="Times New Roman"/>
      <w:bCs/>
      <w:sz w:val="32"/>
      <w:szCs w:val="32"/>
    </w:rPr>
  </w:style>
  <w:style w:type="paragraph" w:styleId="Subttulo2" w:customStyle="1">
    <w:name w:val="Subtítulo 2"/>
    <w:basedOn w:val="Subttulo1"/>
    <w:uiPriority w:val="99"/>
    <w:rPr>
      <w:sz w:val="26"/>
      <w:szCs w:val="26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spacing w:before="100" w:after="100"/>
    </w:pPr>
    <w:rPr>
      <w:szCs w:val="24"/>
    </w:rPr>
  </w:style>
  <w:style w:type="paragraph" w:styleId="corpodotexto0" w:customStyle="1">
    <w:name w:val="corpodotexto"/>
    <w:basedOn w:val="Normal"/>
    <w:pPr>
      <w:spacing w:before="100" w:after="100"/>
    </w:pPr>
    <w:rPr>
      <w:szCs w:val="24"/>
    </w:rPr>
  </w:style>
  <w:style w:type="paragraph" w:styleId="subttulo20" w:customStyle="1">
    <w:name w:val="subttulo2"/>
    <w:basedOn w:val="Normal"/>
    <w:pPr>
      <w:spacing w:before="100" w:after="100"/>
    </w:pPr>
    <w:rPr>
      <w:szCs w:val="24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quente" w:customStyle="1">
    <w:name w:val="quente"/>
    <w:basedOn w:val="Normal"/>
    <w:pPr>
      <w:spacing w:before="100" w:after="100"/>
    </w:pPr>
    <w:rPr>
      <w:rFonts w:ascii="Verdana" w:hAnsi="Verdana" w:cs="Verdana"/>
      <w:color w:val="000000"/>
      <w:sz w:val="14"/>
      <w:szCs w:val="14"/>
      <w:lang w:val="en-US"/>
    </w:rPr>
  </w:style>
  <w:style w:type="paragraph" w:styleId="PargrafodaLista">
    <w:name w:val="List Paragraph"/>
    <w:basedOn w:val="Normal"/>
    <w:uiPriority w:val="34"/>
    <w:qFormat/>
    <w:pPr>
      <w:spacing w:after="200" w:line="276" w:lineRule="auto"/>
      <w:ind w:left="720"/>
    </w:pPr>
    <w:rPr>
      <w:rFonts w:ascii="Calibri" w:hAnsi="Calibri" w:eastAsia="Calibri"/>
      <w:sz w:val="22"/>
      <w:szCs w:val="22"/>
    </w:rPr>
  </w:style>
  <w:style w:type="paragraph" w:styleId="western" w:customStyle="1">
    <w:name w:val="western"/>
    <w:basedOn w:val="Normal"/>
    <w:pPr>
      <w:spacing w:before="100" w:after="100"/>
    </w:pPr>
    <w:rPr>
      <w:rFonts w:eastAsia="Calibri"/>
      <w:szCs w:val="24"/>
    </w:rPr>
  </w:style>
  <w:style w:type="paragraph" w:styleId="Contedodatabela" w:customStyle="1">
    <w:name w:val="Conteúdo da tabela"/>
    <w:basedOn w:val="Normal"/>
    <w:pPr>
      <w:suppressLineNumbers/>
    </w:pPr>
  </w:style>
  <w:style w:type="paragraph" w:styleId="Ttulodetabela" w:customStyle="1">
    <w:name w:val="Título de tabela"/>
    <w:basedOn w:val="Contedodatabela"/>
    <w:pPr>
      <w:jc w:val="center"/>
    </w:pPr>
    <w:rPr>
      <w:b/>
      <w:bCs/>
    </w:rPr>
  </w:style>
  <w:style w:type="character" w:styleId="apple-converted-space" w:customStyle="1">
    <w:name w:val="apple-converted-space"/>
    <w:basedOn w:val="Fontepargpadro"/>
    <w:rsid w:val="006C2F7F"/>
  </w:style>
  <w:style w:type="paragraph" w:styleId="02-texto" w:customStyle="1">
    <w:name w:val="02 - texto"/>
    <w:basedOn w:val="Normal"/>
    <w:uiPriority w:val="99"/>
    <w:rsid w:val="006C2F7F"/>
    <w:pPr>
      <w:suppressAutoHyphens w:val="0"/>
      <w:autoSpaceDE w:val="0"/>
      <w:autoSpaceDN w:val="0"/>
      <w:adjustRightInd w:val="0"/>
      <w:spacing w:after="28" w:line="300" w:lineRule="atLeast"/>
      <w:ind w:firstLine="850"/>
      <w:jc w:val="both"/>
      <w:textAlignment w:val="center"/>
    </w:pPr>
    <w:rPr>
      <w:rFonts w:ascii="ZapfHumnst BT" w:hAnsi="ZapfHumnst BT" w:cs="ZapfHumnst BT"/>
      <w:color w:val="000000"/>
      <w:sz w:val="23"/>
      <w:szCs w:val="23"/>
      <w:lang w:eastAsia="pt-BR"/>
    </w:rPr>
  </w:style>
  <w:style w:type="paragraph" w:styleId="04-citao" w:customStyle="1">
    <w:name w:val="04 - citação"/>
    <w:basedOn w:val="Normal"/>
    <w:uiPriority w:val="99"/>
    <w:rsid w:val="006C2F7F"/>
    <w:pPr>
      <w:suppressAutoHyphens w:val="0"/>
      <w:autoSpaceDE w:val="0"/>
      <w:autoSpaceDN w:val="0"/>
      <w:adjustRightInd w:val="0"/>
      <w:spacing w:before="113" w:after="113" w:line="260" w:lineRule="atLeast"/>
      <w:ind w:left="1701" w:right="567"/>
      <w:jc w:val="both"/>
      <w:textAlignment w:val="center"/>
    </w:pPr>
    <w:rPr>
      <w:rFonts w:ascii="ZapfHumnst BT" w:hAnsi="ZapfHumnst BT" w:cs="ZapfHumnst BT"/>
      <w:color w:val="000000"/>
      <w:sz w:val="22"/>
      <w:szCs w:val="22"/>
      <w:lang w:eastAsia="pt-BR"/>
    </w:rPr>
  </w:style>
  <w:style w:type="character" w:styleId="Itlico" w:customStyle="1">
    <w:name w:val="Itálico"/>
    <w:uiPriority w:val="99"/>
    <w:rsid w:val="006C2F7F"/>
    <w:rPr>
      <w:i/>
      <w:iCs/>
    </w:rPr>
  </w:style>
  <w:style w:type="paragraph" w:styleId="032-subtpico" w:customStyle="1">
    <w:name w:val="03.2 - subtópico"/>
    <w:basedOn w:val="Normal"/>
    <w:uiPriority w:val="99"/>
    <w:rsid w:val="006C2F7F"/>
    <w:pPr>
      <w:tabs>
        <w:tab w:val="right" w:leader="dot" w:pos="9638"/>
      </w:tabs>
      <w:suppressAutoHyphens w:val="0"/>
      <w:autoSpaceDE w:val="0"/>
      <w:autoSpaceDN w:val="0"/>
      <w:adjustRightInd w:val="0"/>
      <w:spacing w:before="113" w:after="57" w:line="300" w:lineRule="atLeast"/>
      <w:ind w:left="850"/>
      <w:jc w:val="both"/>
      <w:textAlignment w:val="center"/>
    </w:pPr>
    <w:rPr>
      <w:rFonts w:ascii="ZapfHumnst BT" w:hAnsi="ZapfHumnst BT" w:cs="ZapfHumnst BT"/>
      <w:color w:val="000000"/>
      <w:sz w:val="23"/>
      <w:szCs w:val="23"/>
      <w:lang w:eastAsia="pt-BR"/>
    </w:rPr>
  </w:style>
  <w:style w:type="paragraph" w:styleId="0321-textosubtp" w:customStyle="1">
    <w:name w:val="03.2.1 - texto subtp"/>
    <w:basedOn w:val="032-subtpico"/>
    <w:uiPriority w:val="99"/>
    <w:rsid w:val="006C2F7F"/>
    <w:pPr>
      <w:spacing w:before="0" w:after="28"/>
    </w:pPr>
  </w:style>
  <w:style w:type="paragraph" w:styleId="Corpo" w:customStyle="1">
    <w:name w:val="Corpo"/>
    <w:rsid w:val="0059492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hAnsi="Arial Unicode MS" w:eastAsia="Arial Unicode MS" w:cs="Arial Unicode MS"/>
      <w:color w:val="000000"/>
      <w:sz w:val="22"/>
      <w:szCs w:val="22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2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C2BD1-1BB4-47E8-B167-B8E60E560D5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***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2</dc:title>
  <dc:subject/>
  <dc:creator>Pr Geraldo</dc:creator>
  <keywords/>
  <lastModifiedBy>GRUPO GAPE/OPÇÃO</lastModifiedBy>
  <revision>12</revision>
  <lastPrinted>2016-05-30T20:34:00.0000000Z</lastPrinted>
  <dcterms:created xsi:type="dcterms:W3CDTF">2020-04-19T15:45:00.0000000Z</dcterms:created>
  <dcterms:modified xsi:type="dcterms:W3CDTF">2026-07-20T18:19:19.3673452Z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2001633770</vt:i4>
  </property>
</Properties>
</file>